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7D8" w:rsidRDefault="00C00DC3" w:rsidP="00E834D0">
      <w:pPr>
        <w:pStyle w:val="a6"/>
        <w:ind w:right="5523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1" type="#_x0000_t202" style="position:absolute;left:0;text-align:left;margin-left:128.9pt;margin-top:172.95pt;width:93.5pt;height:18pt;z-index:251661824;mso-position-horizontal-relative:page;mso-position-vertical-relative:page" filled="f" stroked="f">
            <v:textbox style="mso-next-textbox:#_x0000_s1211" inset="0,0,0,0">
              <w:txbxContent>
                <w:p w:rsidR="001838B9" w:rsidRDefault="00C00DC3" w:rsidP="00E834D0">
                  <w:pPr>
                    <w:pStyle w:val="a3"/>
                    <w:jc w:val="center"/>
                  </w:pPr>
                  <w:r>
                    <w:t>15.12.2025</w:t>
                  </w:r>
                </w:p>
              </w:txbxContent>
            </v:textbox>
            <w10:wrap anchorx="page" anchory="page"/>
          </v:shape>
        </w:pict>
      </w:r>
      <w:r w:rsidR="00E834D0">
        <w:pict>
          <v:shape id="_x0000_s1210" type="#_x0000_t202" style="position:absolute;left:0;text-align:left;margin-left:435.65pt;margin-top:169.35pt;width:93.5pt;height:18pt;z-index:251660800;mso-position-horizontal-relative:page;mso-position-vertical-relative:page" filled="f" stroked="f">
            <v:textbox style="mso-next-textbox:#_x0000_s1210" inset="0,0,0,0">
              <w:txbxContent>
                <w:p w:rsidR="001838B9" w:rsidRDefault="00C00DC3" w:rsidP="00E834D0">
                  <w:pPr>
                    <w:pStyle w:val="a3"/>
                    <w:jc w:val="center"/>
                  </w:pPr>
                  <w:r>
                    <w:t>1495</w:t>
                  </w:r>
                </w:p>
              </w:txbxContent>
            </v:textbox>
            <w10:wrap anchorx="page" anchory="page"/>
          </v:shape>
        </w:pict>
      </w:r>
      <w:r w:rsidR="007C50E0">
        <w:rPr>
          <w:noProof/>
          <w:lang w:eastAsia="ru-RU"/>
        </w:rPr>
        <w:drawing>
          <wp:anchor distT="0" distB="0" distL="114300" distR="114300" simplePos="0" relativeHeight="251659776" behindDoc="0" locked="1" layoutInCell="1" allowOverlap="0">
            <wp:simplePos x="0" y="0"/>
            <wp:positionH relativeFrom="page">
              <wp:posOffset>900430</wp:posOffset>
            </wp:positionH>
            <wp:positionV relativeFrom="page">
              <wp:posOffset>262890</wp:posOffset>
            </wp:positionV>
            <wp:extent cx="5819775" cy="2647950"/>
            <wp:effectExtent l="19050" t="0" r="9525" b="0"/>
            <wp:wrapTopAndBottom/>
            <wp:docPr id="185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10428" w:rsidRPr="00E1797E">
        <w:rPr>
          <w:noProof/>
          <w:lang w:eastAsia="ru-RU"/>
        </w:rPr>
        <w:pict>
          <v:shape id="_x0000_s1205" type="#_x0000_t202" style="position:absolute;left:0;text-align:left;margin-left:416.85pt;margin-top:173.7pt;width:74.8pt;height:18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5" inset="0,0,0,0">
              <w:txbxContent>
                <w:p w:rsidR="001838B9" w:rsidRPr="001A2849" w:rsidRDefault="001838B9" w:rsidP="0041042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E1797E">
        <w:rPr>
          <w:noProof/>
          <w:lang w:eastAsia="ru-RU"/>
        </w:rPr>
        <w:pict>
          <v:shape id="_x0000_s1204" type="#_x0000_t202" style="position:absolute;left:0;text-align:left;margin-left:117.65pt;margin-top:173.7pt;width:92.15pt;height:14.4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4" inset="0,0,0,0">
              <w:txbxContent>
                <w:p w:rsidR="001838B9" w:rsidRPr="001A2849" w:rsidRDefault="001838B9" w:rsidP="0041042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E1797E">
        <w:rPr>
          <w:noProof/>
        </w:rPr>
        <w:pict>
          <v:shape id="Text Box 267" o:spid="_x0000_s1174" type="#_x0000_t202" style="position:absolute;left:0;text-align:left;margin-left:192.8pt;margin-top:194.75pt;width:92.15pt;height:14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Text Box 267" inset="0,0,0,0">
              <w:txbxContent>
                <w:p w:rsidR="001838B9" w:rsidRPr="001A2849" w:rsidRDefault="001838B9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E1797E">
        <w:rPr>
          <w:noProof/>
        </w:rPr>
        <w:pict>
          <v:shape id="Text Box 266" o:spid="_x0000_s1173" type="#_x0000_t202" style="position:absolute;left:0;text-align:left;margin-left:110.55pt;margin-top:194.75pt;width:63.8pt;height:14.4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Text Box 266" inset="0,0,0,0">
              <w:txbxContent>
                <w:p w:rsidR="001838B9" w:rsidRPr="00F919B8" w:rsidRDefault="001838B9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E1797E">
        <w:rPr>
          <w:noProof/>
        </w:rPr>
        <w:pict>
          <v:shape id="Text Box 265" o:spid="_x0000_s1172" type="#_x0000_t202" style="position:absolute;left:0;text-align:left;margin-left:192.8pt;margin-top:172.95pt;width:92.15pt;height:14.4pt;z-index:2516546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1838B9" w:rsidRPr="001A2849" w:rsidRDefault="001838B9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E1797E">
        <w:rPr>
          <w:noProof/>
        </w:rPr>
        <w:pict>
          <v:shape id="Text Box 264" o:spid="_x0000_s1171" type="#_x0000_t202" style="position:absolute;left:0;text-align:left;margin-left:85.05pt;margin-top:172.95pt;width:89.3pt;height:14.4pt;z-index:2516536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1838B9" w:rsidRPr="00F919B8" w:rsidRDefault="001838B9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bookmarkStart w:id="0" w:name="_GoBack"/>
      <w:bookmarkEnd w:id="0"/>
      <w:r w:rsidR="00900985">
        <w:t>О внесении изменений в поста</w:t>
      </w:r>
      <w:r w:rsidR="0004230D">
        <w:t>-</w:t>
      </w:r>
      <w:r w:rsidR="00900985">
        <w:t xml:space="preserve">новление </w:t>
      </w:r>
      <w:r w:rsidR="004E2B16">
        <w:t>администрации Алек</w:t>
      </w:r>
      <w:r w:rsidR="0004230D">
        <w:t>-</w:t>
      </w:r>
      <w:r w:rsidR="004E2B16">
        <w:t xml:space="preserve">сандровского муниципального округа от 23 октября </w:t>
      </w:r>
      <w:r w:rsidR="00900985">
        <w:t xml:space="preserve">2025 </w:t>
      </w:r>
      <w:r w:rsidR="0004230D">
        <w:t>г.</w:t>
      </w:r>
      <w:r w:rsidR="0004230D">
        <w:br/>
      </w:r>
      <w:r w:rsidR="00900985">
        <w:t>№ 1281</w:t>
      </w:r>
    </w:p>
    <w:p w:rsidR="001838B9" w:rsidRDefault="00F70A87" w:rsidP="001838B9">
      <w:pPr>
        <w:pStyle w:val="a5"/>
      </w:pPr>
      <w:r w:rsidRPr="001838B9">
        <w:t xml:space="preserve">В </w:t>
      </w:r>
      <w:r w:rsidR="00900985" w:rsidRPr="001838B9">
        <w:t xml:space="preserve">целях уточнения расходов </w:t>
      </w:r>
      <w:r w:rsidR="001838B9" w:rsidRPr="001838B9">
        <w:t xml:space="preserve">на реализацию муниципальной программы «Развитие системы образования Александровского муниципального округа», утвержденной постановлением администрации Александровского муниципального округа от 10 января </w:t>
      </w:r>
      <w:smartTag w:uri="urn:schemas-microsoft-com:office:smarttags" w:element="metricconverter">
        <w:smartTagPr>
          <w:attr w:name="ProductID" w:val="2024 г"/>
        </w:smartTagPr>
        <w:r w:rsidR="001838B9" w:rsidRPr="001838B9">
          <w:t>2024 г</w:t>
        </w:r>
      </w:smartTag>
      <w:r w:rsidR="001838B9" w:rsidRPr="001838B9">
        <w:t>. № 2 «Об утверждении муниципальной программы «Развитие системы образования Александровского муниципального округа» на период</w:t>
      </w:r>
      <w:r w:rsidR="001838B9">
        <w:t xml:space="preserve"> 2026 – 2028 годов,</w:t>
      </w:r>
    </w:p>
    <w:p w:rsidR="00E709CD" w:rsidRPr="00F70A87" w:rsidRDefault="00E709CD" w:rsidP="0004230D">
      <w:pPr>
        <w:pStyle w:val="a5"/>
      </w:pPr>
      <w:r w:rsidRPr="00F70A87">
        <w:t>администрация Александровского муниципального округа ПОСТАНОВЛЯЕТ:</w:t>
      </w:r>
    </w:p>
    <w:p w:rsidR="004E2B16" w:rsidRDefault="00E709CD" w:rsidP="0004230D">
      <w:pPr>
        <w:pStyle w:val="a5"/>
      </w:pPr>
      <w:r w:rsidRPr="00F70A87">
        <w:t>1. </w:t>
      </w:r>
      <w:r w:rsidR="004E2B16">
        <w:t>Внести в постановление администрации Александровского муниципального округа от 23 октября 2025 г</w:t>
      </w:r>
      <w:r w:rsidR="0004230D">
        <w:t>.</w:t>
      </w:r>
      <w:r w:rsidR="004E2B16">
        <w:t xml:space="preserve"> № 1281 «Об установлении расходного обязательства Александровского муниципального округа» следующие изменения: </w:t>
      </w:r>
    </w:p>
    <w:p w:rsidR="00784A21" w:rsidRDefault="00B26769" w:rsidP="0004230D">
      <w:pPr>
        <w:pStyle w:val="a5"/>
        <w:numPr>
          <w:ilvl w:val="1"/>
          <w:numId w:val="39"/>
        </w:numPr>
        <w:tabs>
          <w:tab w:val="left" w:pos="1276"/>
        </w:tabs>
        <w:ind w:left="0" w:firstLine="720"/>
      </w:pPr>
      <w:r>
        <w:t>пункты</w:t>
      </w:r>
      <w:r w:rsidR="0004230D">
        <w:t xml:space="preserve"> 1.1, 1.5, 1.6, 1.8, 2.1, 2.5, 2.6</w:t>
      </w:r>
      <w:r w:rsidR="00CF7057">
        <w:t>, 2.8</w:t>
      </w:r>
      <w:r w:rsidR="004E2B16">
        <w:t xml:space="preserve"> исключить. </w:t>
      </w:r>
    </w:p>
    <w:p w:rsidR="00F70A87" w:rsidRPr="00F70A87" w:rsidRDefault="00F70A87" w:rsidP="0004230D">
      <w:pPr>
        <w:pStyle w:val="a5"/>
        <w:numPr>
          <w:ilvl w:val="0"/>
          <w:numId w:val="39"/>
        </w:numPr>
        <w:tabs>
          <w:tab w:val="left" w:pos="1134"/>
        </w:tabs>
        <w:ind w:left="0" w:firstLine="720"/>
      </w:pPr>
      <w:r w:rsidRPr="00F70A87">
        <w:t>Настоящее постановление опубликовать в сетевом издании официальный сайт Александровского муниципального округа Пермского края (www.aleksraion.ru).</w:t>
      </w:r>
    </w:p>
    <w:p w:rsidR="00F70A87" w:rsidRPr="00F70A87" w:rsidRDefault="001838B9" w:rsidP="0004230D">
      <w:pPr>
        <w:pStyle w:val="a5"/>
      </w:pPr>
      <w:r>
        <w:t>3. </w:t>
      </w:r>
      <w:r w:rsidR="00F70A87" w:rsidRPr="00F70A87">
        <w:t>Настоящее постановление вступает в силу с 1 января 2026 г. и применяется при планировании бюджета на 2026 и плановый период 2027-2028 годов.</w:t>
      </w:r>
    </w:p>
    <w:p w:rsidR="00F70A87" w:rsidRPr="00F70A87" w:rsidRDefault="00784A21" w:rsidP="0004230D">
      <w:pPr>
        <w:pStyle w:val="a5"/>
      </w:pPr>
      <w:r>
        <w:t>4</w:t>
      </w:r>
      <w:r w:rsidR="00F70A87" w:rsidRPr="00F70A87">
        <w:t>. Контроль за исполнением настоящего постановления возложить на заместителя главы администрации округа по социальной политике.</w:t>
      </w:r>
    </w:p>
    <w:p w:rsidR="00F70A87" w:rsidRPr="00F70A87" w:rsidRDefault="00F70A87" w:rsidP="00F70A87">
      <w:pPr>
        <w:pStyle w:val="a5"/>
        <w:spacing w:before="720" w:line="240" w:lineRule="exact"/>
        <w:ind w:firstLine="0"/>
      </w:pPr>
      <w:r w:rsidRPr="00F70A87">
        <w:t xml:space="preserve">Глава муниципального округа – </w:t>
      </w:r>
    </w:p>
    <w:p w:rsidR="00F70A87" w:rsidRPr="00F70A87" w:rsidRDefault="00F70A87" w:rsidP="00F70A87">
      <w:pPr>
        <w:pStyle w:val="a5"/>
        <w:spacing w:line="240" w:lineRule="exact"/>
        <w:ind w:firstLine="0"/>
      </w:pPr>
      <w:r w:rsidRPr="00F70A87">
        <w:t>глава администрации Александровского</w:t>
      </w:r>
    </w:p>
    <w:p w:rsidR="00F70A87" w:rsidRDefault="00F70A87" w:rsidP="00F70A87">
      <w:pPr>
        <w:pStyle w:val="a5"/>
        <w:spacing w:line="240" w:lineRule="exact"/>
        <w:ind w:firstLine="0"/>
        <w:sectPr w:rsidR="00F70A87" w:rsidSect="00E709CD">
          <w:headerReference w:type="default" r:id="rId8"/>
          <w:headerReference w:type="first" r:id="rId9"/>
          <w:footerReference w:type="first" r:id="rId10"/>
          <w:pgSz w:w="11906" w:h="16838"/>
          <w:pgMar w:top="1134" w:right="851" w:bottom="964" w:left="1418" w:header="539" w:footer="450" w:gutter="0"/>
          <w:cols w:space="720"/>
          <w:titlePg/>
          <w:docGrid w:linePitch="360"/>
        </w:sectPr>
      </w:pPr>
      <w:r w:rsidRPr="00F70A87">
        <w:t>муниципального округа</w:t>
      </w:r>
      <w:r w:rsidRPr="00F70A87">
        <w:tab/>
      </w:r>
      <w:r w:rsidRPr="00F70A87">
        <w:tab/>
      </w:r>
      <w:r w:rsidRPr="00F70A87">
        <w:tab/>
      </w:r>
      <w:r w:rsidRPr="00F70A87">
        <w:tab/>
      </w:r>
      <w:r w:rsidRPr="00F70A87">
        <w:tab/>
        <w:t xml:space="preserve">         О.Э. Белобаржевская</w:t>
      </w:r>
    </w:p>
    <w:p w:rsidR="002920BE" w:rsidRPr="00A2455A" w:rsidRDefault="002920BE" w:rsidP="006003E6">
      <w:pPr>
        <w:spacing w:line="240" w:lineRule="exact"/>
        <w:jc w:val="both"/>
        <w:rPr>
          <w:szCs w:val="28"/>
        </w:rPr>
      </w:pPr>
      <w:r w:rsidRPr="00A2455A">
        <w:rPr>
          <w:szCs w:val="28"/>
        </w:rPr>
        <w:lastRenderedPageBreak/>
        <w:t>Рассылается: дело,</w:t>
      </w:r>
      <w:r w:rsidR="009472DB">
        <w:rPr>
          <w:szCs w:val="28"/>
        </w:rPr>
        <w:t xml:space="preserve"> сайт АМО, финансовое управление,</w:t>
      </w:r>
      <w:r w:rsidRPr="00A2455A">
        <w:rPr>
          <w:szCs w:val="28"/>
        </w:rPr>
        <w:t xml:space="preserve"> управление образования</w:t>
      </w:r>
      <w:r>
        <w:rPr>
          <w:szCs w:val="28"/>
        </w:rPr>
        <w:t>, прокуратура</w:t>
      </w:r>
    </w:p>
    <w:p w:rsidR="00100889" w:rsidRDefault="00100889" w:rsidP="00C128AF"/>
    <w:p w:rsidR="006003E6" w:rsidRDefault="006003E6" w:rsidP="00C128AF"/>
    <w:p w:rsidR="006003E6" w:rsidRDefault="006003E6" w:rsidP="00C128AF"/>
    <w:sectPr w:rsidR="006003E6" w:rsidSect="006E41A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851" w:bottom="851" w:left="1418" w:header="539" w:footer="431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7DD" w:rsidRDefault="004B67DD">
      <w:r>
        <w:separator/>
      </w:r>
    </w:p>
  </w:endnote>
  <w:endnote w:type="continuationSeparator" w:id="0">
    <w:p w:rsidR="004B67DD" w:rsidRDefault="004B67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B9" w:rsidRPr="00B26769" w:rsidRDefault="001838B9">
    <w:pPr>
      <w:pStyle w:val="ab"/>
      <w:rPr>
        <w:sz w:val="20"/>
      </w:rPr>
    </w:pPr>
    <w:r w:rsidRPr="00B26769">
      <w:rPr>
        <w:sz w:val="20"/>
      </w:rPr>
      <w:t>12825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B9" w:rsidRPr="006B1D78" w:rsidRDefault="001838B9">
    <w:pPr>
      <w:pStyle w:val="ab"/>
      <w:rPr>
        <w:sz w:val="20"/>
      </w:rPr>
    </w:pPr>
    <w:r w:rsidRPr="006B1D78">
      <w:rPr>
        <w:sz w:val="20"/>
      </w:rPr>
      <w:t>12208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B9" w:rsidRPr="006B1D78" w:rsidRDefault="001838B9">
    <w:pPr>
      <w:pStyle w:val="ab"/>
      <w:rPr>
        <w:sz w:val="20"/>
      </w:rPr>
    </w:pPr>
  </w:p>
  <w:p w:rsidR="001838B9" w:rsidRPr="00E834D0" w:rsidRDefault="001838B9">
    <w:pPr>
      <w:pStyle w:val="ab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7DD" w:rsidRDefault="004B67DD">
      <w:r>
        <w:separator/>
      </w:r>
    </w:p>
  </w:footnote>
  <w:footnote w:type="continuationSeparator" w:id="0">
    <w:p w:rsidR="004B67DD" w:rsidRDefault="004B67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B9" w:rsidRDefault="001838B9" w:rsidP="006E41A3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>
      <w:rPr>
        <w:rStyle w:val="af"/>
        <w:noProof/>
      </w:rPr>
      <w:t>2</w:t>
    </w:r>
    <w:r>
      <w:rPr>
        <w:rStyle w:val="af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B9" w:rsidRDefault="001838B9" w:rsidP="006E41A3">
    <w:pPr>
      <w:pStyle w:val="a9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B9" w:rsidRDefault="001838B9" w:rsidP="006E41A3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>
      <w:rPr>
        <w:rStyle w:val="af"/>
        <w:noProof/>
      </w:rPr>
      <w:t>10</w:t>
    </w:r>
    <w:r>
      <w:rPr>
        <w:rStyle w:val="af"/>
      </w:rPr>
      <w:fldChar w:fldCharType="end"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B9" w:rsidRDefault="001838B9" w:rsidP="006E41A3">
    <w:pPr>
      <w:pStyle w:val="a9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3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3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6F23009"/>
    <w:multiLevelType w:val="multilevel"/>
    <w:tmpl w:val="C7267C5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9">
    <w:nsid w:val="0D622ACD"/>
    <w:multiLevelType w:val="multilevel"/>
    <w:tmpl w:val="893AD7D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0">
    <w:nsid w:val="16B316BB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11">
    <w:nsid w:val="245F7FFD"/>
    <w:multiLevelType w:val="multilevel"/>
    <w:tmpl w:val="DA7664F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2">
    <w:nsid w:val="24C95E5A"/>
    <w:multiLevelType w:val="hybridMultilevel"/>
    <w:tmpl w:val="146277FE"/>
    <w:lvl w:ilvl="0" w:tplc="E07EC7D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E11154"/>
    <w:multiLevelType w:val="multilevel"/>
    <w:tmpl w:val="02D4BBFC"/>
    <w:lvl w:ilvl="0">
      <w:start w:val="1"/>
      <w:numFmt w:val="decimal"/>
      <w:lvlText w:val="%1."/>
      <w:lvlJc w:val="left"/>
      <w:pPr>
        <w:ind w:left="1249" w:hanging="54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cs="Times New Roman" w:hint="default"/>
      </w:rPr>
    </w:lvl>
  </w:abstractNum>
  <w:abstractNum w:abstractNumId="14">
    <w:nsid w:val="26E97CE0"/>
    <w:multiLevelType w:val="multilevel"/>
    <w:tmpl w:val="FEB2A3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5">
    <w:nsid w:val="27EA6A0D"/>
    <w:multiLevelType w:val="multilevel"/>
    <w:tmpl w:val="26DADB6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>
    <w:nsid w:val="2ADD0BF9"/>
    <w:multiLevelType w:val="hybridMultilevel"/>
    <w:tmpl w:val="9F528C28"/>
    <w:lvl w:ilvl="0" w:tplc="60565DE6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AFECA67A">
      <w:numFmt w:val="none"/>
      <w:lvlText w:val=""/>
      <w:lvlJc w:val="left"/>
      <w:pPr>
        <w:tabs>
          <w:tab w:val="num" w:pos="360"/>
        </w:tabs>
      </w:pPr>
    </w:lvl>
    <w:lvl w:ilvl="2" w:tplc="14FA4106">
      <w:numFmt w:val="none"/>
      <w:lvlText w:val=""/>
      <w:lvlJc w:val="left"/>
      <w:pPr>
        <w:tabs>
          <w:tab w:val="num" w:pos="360"/>
        </w:tabs>
      </w:pPr>
    </w:lvl>
    <w:lvl w:ilvl="3" w:tplc="056A07EE">
      <w:numFmt w:val="none"/>
      <w:lvlText w:val=""/>
      <w:lvlJc w:val="left"/>
      <w:pPr>
        <w:tabs>
          <w:tab w:val="num" w:pos="360"/>
        </w:tabs>
      </w:pPr>
    </w:lvl>
    <w:lvl w:ilvl="4" w:tplc="86E6BE3C">
      <w:numFmt w:val="none"/>
      <w:lvlText w:val=""/>
      <w:lvlJc w:val="left"/>
      <w:pPr>
        <w:tabs>
          <w:tab w:val="num" w:pos="360"/>
        </w:tabs>
      </w:pPr>
    </w:lvl>
    <w:lvl w:ilvl="5" w:tplc="98100F76">
      <w:numFmt w:val="none"/>
      <w:lvlText w:val=""/>
      <w:lvlJc w:val="left"/>
      <w:pPr>
        <w:tabs>
          <w:tab w:val="num" w:pos="360"/>
        </w:tabs>
      </w:pPr>
    </w:lvl>
    <w:lvl w:ilvl="6" w:tplc="695C7F74">
      <w:numFmt w:val="none"/>
      <w:lvlText w:val=""/>
      <w:lvlJc w:val="left"/>
      <w:pPr>
        <w:tabs>
          <w:tab w:val="num" w:pos="360"/>
        </w:tabs>
      </w:pPr>
    </w:lvl>
    <w:lvl w:ilvl="7" w:tplc="EB52259A">
      <w:numFmt w:val="none"/>
      <w:lvlText w:val=""/>
      <w:lvlJc w:val="left"/>
      <w:pPr>
        <w:tabs>
          <w:tab w:val="num" w:pos="360"/>
        </w:tabs>
      </w:pPr>
    </w:lvl>
    <w:lvl w:ilvl="8" w:tplc="111E1730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sz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5280DC6"/>
    <w:multiLevelType w:val="multilevel"/>
    <w:tmpl w:val="339673A6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9">
    <w:nsid w:val="36215438"/>
    <w:multiLevelType w:val="hybridMultilevel"/>
    <w:tmpl w:val="59B05164"/>
    <w:lvl w:ilvl="0" w:tplc="120CC59A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643A4F"/>
    <w:multiLevelType w:val="hybridMultilevel"/>
    <w:tmpl w:val="AD3EC978"/>
    <w:lvl w:ilvl="0" w:tplc="5E5E99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35A24F4"/>
    <w:multiLevelType w:val="hybridMultilevel"/>
    <w:tmpl w:val="78D042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42F0CEF"/>
    <w:multiLevelType w:val="hybridMultilevel"/>
    <w:tmpl w:val="01020DA8"/>
    <w:lvl w:ilvl="0" w:tplc="354E60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185AC5"/>
    <w:multiLevelType w:val="multilevel"/>
    <w:tmpl w:val="EA845FD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>
    <w:nsid w:val="4977284A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25">
    <w:nsid w:val="58C8381A"/>
    <w:multiLevelType w:val="hybridMultilevel"/>
    <w:tmpl w:val="DB5AA938"/>
    <w:lvl w:ilvl="0" w:tplc="6ED41FB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113" w:hanging="720"/>
      </w:pPr>
    </w:lvl>
    <w:lvl w:ilvl="2">
      <w:start w:val="5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39" w:hanging="1080"/>
      </w:pPr>
    </w:lvl>
    <w:lvl w:ilvl="4">
      <w:start w:val="1"/>
      <w:numFmt w:val="decimal"/>
      <w:isLgl/>
      <w:lvlText w:val="%1.%2.%3.%4.%5."/>
      <w:lvlJc w:val="left"/>
      <w:pPr>
        <w:ind w:left="1572" w:hanging="1080"/>
      </w:pPr>
    </w:lvl>
    <w:lvl w:ilvl="5">
      <w:start w:val="1"/>
      <w:numFmt w:val="decimal"/>
      <w:isLgl/>
      <w:lvlText w:val="%1.%2.%3.%4.%5.%6."/>
      <w:lvlJc w:val="left"/>
      <w:pPr>
        <w:ind w:left="1965" w:hanging="1440"/>
      </w:pPr>
    </w:lvl>
    <w:lvl w:ilvl="6">
      <w:start w:val="1"/>
      <w:numFmt w:val="decimal"/>
      <w:isLgl/>
      <w:lvlText w:val="%1.%2.%3.%4.%5.%6.%7."/>
      <w:lvlJc w:val="left"/>
      <w:pPr>
        <w:ind w:left="2358" w:hanging="1800"/>
      </w:p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</w:lvl>
  </w:abstractNum>
  <w:abstractNum w:abstractNumId="27">
    <w:nsid w:val="62D55CB4"/>
    <w:multiLevelType w:val="multilevel"/>
    <w:tmpl w:val="548E616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8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9">
    <w:nsid w:val="69E664F2"/>
    <w:multiLevelType w:val="multilevel"/>
    <w:tmpl w:val="A9B4048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0">
    <w:nsid w:val="72491848"/>
    <w:multiLevelType w:val="multilevel"/>
    <w:tmpl w:val="5FE8E30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76BF5D60"/>
    <w:multiLevelType w:val="multilevel"/>
    <w:tmpl w:val="A16C435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2">
    <w:nsid w:val="7732097F"/>
    <w:multiLevelType w:val="multilevel"/>
    <w:tmpl w:val="D7D8FBD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65"/>
        </w:tabs>
        <w:ind w:left="7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15"/>
        </w:tabs>
        <w:ind w:left="12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65"/>
        </w:tabs>
        <w:ind w:left="1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15"/>
        </w:tabs>
        <w:ind w:left="21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3">
    <w:nsid w:val="784B2DDD"/>
    <w:multiLevelType w:val="multilevel"/>
    <w:tmpl w:val="6E3A10A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 w:val="0"/>
      </w:rPr>
    </w:lvl>
  </w:abstractNum>
  <w:num w:numId="1">
    <w:abstractNumId w:val="19"/>
  </w:num>
  <w:num w:numId="2">
    <w:abstractNumId w:val="28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3"/>
    </w:lvlOverride>
    <w:lvlOverride w:ilvl="1">
      <w:startOverride w:val="3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3"/>
    </w:lvlOverride>
    <w:lvlOverride w:ilvl="1">
      <w:startOverride w:val="4"/>
    </w:lvlOverride>
    <w:lvlOverride w:ilvl="2">
      <w:startOverride w:val="3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>
      <w:startOverride w:val="3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6"/>
    <w:lvlOverride w:ilvl="0">
      <w:startOverride w:val="3"/>
    </w:lvlOverride>
    <w:lvlOverride w:ilvl="1">
      <w:startOverride w:val="11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7"/>
    <w:lvlOverride w:ilvl="0">
      <w:startOverride w:val="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0"/>
  </w:num>
  <w:num w:numId="22">
    <w:abstractNumId w:val="10"/>
  </w:num>
  <w:num w:numId="23">
    <w:abstractNumId w:val="24"/>
  </w:num>
  <w:num w:numId="24">
    <w:abstractNumId w:val="12"/>
  </w:num>
  <w:num w:numId="25">
    <w:abstractNumId w:val="22"/>
  </w:num>
  <w:num w:numId="26">
    <w:abstractNumId w:val="8"/>
  </w:num>
  <w:num w:numId="27">
    <w:abstractNumId w:val="14"/>
  </w:num>
  <w:num w:numId="28">
    <w:abstractNumId w:val="11"/>
  </w:num>
  <w:num w:numId="29">
    <w:abstractNumId w:val="30"/>
  </w:num>
  <w:num w:numId="30">
    <w:abstractNumId w:val="27"/>
  </w:num>
  <w:num w:numId="31">
    <w:abstractNumId w:val="33"/>
  </w:num>
  <w:num w:numId="32">
    <w:abstractNumId w:val="9"/>
  </w:num>
  <w:num w:numId="33">
    <w:abstractNumId w:val="13"/>
  </w:num>
  <w:num w:numId="3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  <w:lvlOverride w:ilvl="0">
      <w:startOverride w:val="3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</w:num>
  <w:num w:numId="38">
    <w:abstractNumId w:val="32"/>
  </w:num>
  <w:num w:numId="39">
    <w:abstractNumId w:val="31"/>
  </w:num>
  <w:num w:numId="40">
    <w:abstractNumId w:val="23"/>
  </w:num>
  <w:num w:numId="41">
    <w:abstractNumId w:val="18"/>
  </w:num>
  <w:num w:numId="42">
    <w:abstractNumId w:val="15"/>
  </w:num>
  <w:num w:numId="43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E7701"/>
    <w:rsid w:val="00022959"/>
    <w:rsid w:val="0004230D"/>
    <w:rsid w:val="0005544D"/>
    <w:rsid w:val="0006220A"/>
    <w:rsid w:val="0006283E"/>
    <w:rsid w:val="00062E4F"/>
    <w:rsid w:val="00064595"/>
    <w:rsid w:val="00066153"/>
    <w:rsid w:val="0006699B"/>
    <w:rsid w:val="0007188D"/>
    <w:rsid w:val="00097994"/>
    <w:rsid w:val="000A7814"/>
    <w:rsid w:val="000C2D90"/>
    <w:rsid w:val="000C3B3F"/>
    <w:rsid w:val="000C54CB"/>
    <w:rsid w:val="000C6E8D"/>
    <w:rsid w:val="000E30DA"/>
    <w:rsid w:val="00100889"/>
    <w:rsid w:val="001164BA"/>
    <w:rsid w:val="00143108"/>
    <w:rsid w:val="00151DCF"/>
    <w:rsid w:val="00162097"/>
    <w:rsid w:val="00166A57"/>
    <w:rsid w:val="001726BA"/>
    <w:rsid w:val="001838B9"/>
    <w:rsid w:val="00184AF3"/>
    <w:rsid w:val="0019218B"/>
    <w:rsid w:val="00195018"/>
    <w:rsid w:val="001B20D4"/>
    <w:rsid w:val="001B2E61"/>
    <w:rsid w:val="001D3287"/>
    <w:rsid w:val="001E0DB1"/>
    <w:rsid w:val="001E36E8"/>
    <w:rsid w:val="001E7829"/>
    <w:rsid w:val="00212705"/>
    <w:rsid w:val="00213532"/>
    <w:rsid w:val="002167E3"/>
    <w:rsid w:val="00222322"/>
    <w:rsid w:val="00225671"/>
    <w:rsid w:val="0024209C"/>
    <w:rsid w:val="002431EE"/>
    <w:rsid w:val="0025014E"/>
    <w:rsid w:val="002536A3"/>
    <w:rsid w:val="002570C6"/>
    <w:rsid w:val="002920BE"/>
    <w:rsid w:val="002A4701"/>
    <w:rsid w:val="002A64EF"/>
    <w:rsid w:val="002D0BAA"/>
    <w:rsid w:val="002D4469"/>
    <w:rsid w:val="002E621D"/>
    <w:rsid w:val="002F7D7C"/>
    <w:rsid w:val="00311DAC"/>
    <w:rsid w:val="003158C8"/>
    <w:rsid w:val="00326672"/>
    <w:rsid w:val="003414C4"/>
    <w:rsid w:val="00342701"/>
    <w:rsid w:val="003521E5"/>
    <w:rsid w:val="0036013B"/>
    <w:rsid w:val="0036377F"/>
    <w:rsid w:val="00366A37"/>
    <w:rsid w:val="0037578A"/>
    <w:rsid w:val="00380D4C"/>
    <w:rsid w:val="00384BE5"/>
    <w:rsid w:val="003B685C"/>
    <w:rsid w:val="003D1337"/>
    <w:rsid w:val="003D52F7"/>
    <w:rsid w:val="003D6761"/>
    <w:rsid w:val="003E7420"/>
    <w:rsid w:val="003F5713"/>
    <w:rsid w:val="00410428"/>
    <w:rsid w:val="00410FBC"/>
    <w:rsid w:val="00414852"/>
    <w:rsid w:val="0043010D"/>
    <w:rsid w:val="00434172"/>
    <w:rsid w:val="00435B49"/>
    <w:rsid w:val="004416A6"/>
    <w:rsid w:val="004535CD"/>
    <w:rsid w:val="00457D05"/>
    <w:rsid w:val="00457EBD"/>
    <w:rsid w:val="00460487"/>
    <w:rsid w:val="00466ED0"/>
    <w:rsid w:val="0047083E"/>
    <w:rsid w:val="004818F0"/>
    <w:rsid w:val="00481F13"/>
    <w:rsid w:val="00482A25"/>
    <w:rsid w:val="00484ACB"/>
    <w:rsid w:val="00484BAC"/>
    <w:rsid w:val="00492838"/>
    <w:rsid w:val="00494319"/>
    <w:rsid w:val="00496B9D"/>
    <w:rsid w:val="004B67DD"/>
    <w:rsid w:val="004E2B16"/>
    <w:rsid w:val="004E376C"/>
    <w:rsid w:val="004F6BB4"/>
    <w:rsid w:val="00501D26"/>
    <w:rsid w:val="005040EA"/>
    <w:rsid w:val="005079E4"/>
    <w:rsid w:val="00515091"/>
    <w:rsid w:val="00527D4B"/>
    <w:rsid w:val="00536572"/>
    <w:rsid w:val="005508A7"/>
    <w:rsid w:val="00551EDB"/>
    <w:rsid w:val="0056298D"/>
    <w:rsid w:val="0056774A"/>
    <w:rsid w:val="005840C7"/>
    <w:rsid w:val="0059332C"/>
    <w:rsid w:val="005955BE"/>
    <w:rsid w:val="00596E9B"/>
    <w:rsid w:val="005A2BBF"/>
    <w:rsid w:val="005A6A37"/>
    <w:rsid w:val="005B47F9"/>
    <w:rsid w:val="005D0191"/>
    <w:rsid w:val="005D53C2"/>
    <w:rsid w:val="005D755B"/>
    <w:rsid w:val="005E0B29"/>
    <w:rsid w:val="006003E6"/>
    <w:rsid w:val="006258D6"/>
    <w:rsid w:val="00631297"/>
    <w:rsid w:val="00663D40"/>
    <w:rsid w:val="00663E72"/>
    <w:rsid w:val="00673E9B"/>
    <w:rsid w:val="00677F6A"/>
    <w:rsid w:val="00695D31"/>
    <w:rsid w:val="006B1D78"/>
    <w:rsid w:val="006D1570"/>
    <w:rsid w:val="006D3904"/>
    <w:rsid w:val="006E41A3"/>
    <w:rsid w:val="006E7404"/>
    <w:rsid w:val="006F107A"/>
    <w:rsid w:val="006F2B94"/>
    <w:rsid w:val="006F3090"/>
    <w:rsid w:val="006F7BA8"/>
    <w:rsid w:val="00712C2C"/>
    <w:rsid w:val="00715A69"/>
    <w:rsid w:val="00725075"/>
    <w:rsid w:val="0075291D"/>
    <w:rsid w:val="0076336E"/>
    <w:rsid w:val="00765F17"/>
    <w:rsid w:val="007827D8"/>
    <w:rsid w:val="00784A21"/>
    <w:rsid w:val="00795E41"/>
    <w:rsid w:val="00796E4E"/>
    <w:rsid w:val="007C0B57"/>
    <w:rsid w:val="007C50E0"/>
    <w:rsid w:val="007C5F08"/>
    <w:rsid w:val="007D610C"/>
    <w:rsid w:val="007D7FCF"/>
    <w:rsid w:val="00802FB3"/>
    <w:rsid w:val="00825EFC"/>
    <w:rsid w:val="00837074"/>
    <w:rsid w:val="00837B48"/>
    <w:rsid w:val="00837F53"/>
    <w:rsid w:val="00841CF8"/>
    <w:rsid w:val="00842C9F"/>
    <w:rsid w:val="008741B6"/>
    <w:rsid w:val="0089001D"/>
    <w:rsid w:val="008930B7"/>
    <w:rsid w:val="008936EC"/>
    <w:rsid w:val="00894278"/>
    <w:rsid w:val="008D3FCC"/>
    <w:rsid w:val="008E7171"/>
    <w:rsid w:val="008F6820"/>
    <w:rsid w:val="00900985"/>
    <w:rsid w:val="0090711A"/>
    <w:rsid w:val="00920A1F"/>
    <w:rsid w:val="009472DB"/>
    <w:rsid w:val="00951A5F"/>
    <w:rsid w:val="00957E30"/>
    <w:rsid w:val="00980316"/>
    <w:rsid w:val="009A051A"/>
    <w:rsid w:val="009C011A"/>
    <w:rsid w:val="009C4874"/>
    <w:rsid w:val="009E4535"/>
    <w:rsid w:val="009E60DB"/>
    <w:rsid w:val="009F0721"/>
    <w:rsid w:val="009F7EFA"/>
    <w:rsid w:val="00A00BA8"/>
    <w:rsid w:val="00A02D72"/>
    <w:rsid w:val="00A03631"/>
    <w:rsid w:val="00A1315D"/>
    <w:rsid w:val="00A16F73"/>
    <w:rsid w:val="00A17488"/>
    <w:rsid w:val="00A2455A"/>
    <w:rsid w:val="00A26AAE"/>
    <w:rsid w:val="00A34913"/>
    <w:rsid w:val="00A4395E"/>
    <w:rsid w:val="00A442D4"/>
    <w:rsid w:val="00A51560"/>
    <w:rsid w:val="00A52445"/>
    <w:rsid w:val="00A558D9"/>
    <w:rsid w:val="00A55926"/>
    <w:rsid w:val="00A701BA"/>
    <w:rsid w:val="00A77542"/>
    <w:rsid w:val="00A824AD"/>
    <w:rsid w:val="00AB176C"/>
    <w:rsid w:val="00AC721F"/>
    <w:rsid w:val="00AD0C3E"/>
    <w:rsid w:val="00AE0B25"/>
    <w:rsid w:val="00AF1F27"/>
    <w:rsid w:val="00AF3961"/>
    <w:rsid w:val="00B01DB0"/>
    <w:rsid w:val="00B153F7"/>
    <w:rsid w:val="00B26769"/>
    <w:rsid w:val="00B5548E"/>
    <w:rsid w:val="00B55C2A"/>
    <w:rsid w:val="00B921B5"/>
    <w:rsid w:val="00BC39A6"/>
    <w:rsid w:val="00BD5796"/>
    <w:rsid w:val="00BE0F6E"/>
    <w:rsid w:val="00BF610F"/>
    <w:rsid w:val="00C00DC3"/>
    <w:rsid w:val="00C10A2F"/>
    <w:rsid w:val="00C128AF"/>
    <w:rsid w:val="00C17F88"/>
    <w:rsid w:val="00C24929"/>
    <w:rsid w:val="00C31A58"/>
    <w:rsid w:val="00C51BCF"/>
    <w:rsid w:val="00C5568E"/>
    <w:rsid w:val="00C64AE0"/>
    <w:rsid w:val="00C76760"/>
    <w:rsid w:val="00C80F1D"/>
    <w:rsid w:val="00C86B4B"/>
    <w:rsid w:val="00C940D8"/>
    <w:rsid w:val="00C9752C"/>
    <w:rsid w:val="00CA48A3"/>
    <w:rsid w:val="00CA4CE2"/>
    <w:rsid w:val="00CC6FC0"/>
    <w:rsid w:val="00CC7ACC"/>
    <w:rsid w:val="00CD7FF1"/>
    <w:rsid w:val="00CE6CE7"/>
    <w:rsid w:val="00CF65BB"/>
    <w:rsid w:val="00CF7057"/>
    <w:rsid w:val="00D00C16"/>
    <w:rsid w:val="00D054F4"/>
    <w:rsid w:val="00D1378C"/>
    <w:rsid w:val="00D22AD3"/>
    <w:rsid w:val="00D30952"/>
    <w:rsid w:val="00D32C65"/>
    <w:rsid w:val="00D373B2"/>
    <w:rsid w:val="00D513C6"/>
    <w:rsid w:val="00D56802"/>
    <w:rsid w:val="00D61D67"/>
    <w:rsid w:val="00D72FA1"/>
    <w:rsid w:val="00D745FE"/>
    <w:rsid w:val="00D81CF7"/>
    <w:rsid w:val="00D85797"/>
    <w:rsid w:val="00D9289E"/>
    <w:rsid w:val="00D97AF4"/>
    <w:rsid w:val="00DB21B0"/>
    <w:rsid w:val="00DB6AAF"/>
    <w:rsid w:val="00DC5D1D"/>
    <w:rsid w:val="00DE7701"/>
    <w:rsid w:val="00DF3619"/>
    <w:rsid w:val="00E0445E"/>
    <w:rsid w:val="00E07695"/>
    <w:rsid w:val="00E1797E"/>
    <w:rsid w:val="00E3222F"/>
    <w:rsid w:val="00E41C78"/>
    <w:rsid w:val="00E6174B"/>
    <w:rsid w:val="00E62E09"/>
    <w:rsid w:val="00E648CB"/>
    <w:rsid w:val="00E709CD"/>
    <w:rsid w:val="00E834D0"/>
    <w:rsid w:val="00E928A3"/>
    <w:rsid w:val="00E977D6"/>
    <w:rsid w:val="00E97B1C"/>
    <w:rsid w:val="00EA5CDD"/>
    <w:rsid w:val="00EA7A98"/>
    <w:rsid w:val="00EE014C"/>
    <w:rsid w:val="00EE2883"/>
    <w:rsid w:val="00EF0B3C"/>
    <w:rsid w:val="00EF7D4B"/>
    <w:rsid w:val="00F22F1F"/>
    <w:rsid w:val="00F31ED4"/>
    <w:rsid w:val="00F32AB2"/>
    <w:rsid w:val="00F42E4D"/>
    <w:rsid w:val="00F54510"/>
    <w:rsid w:val="00F60875"/>
    <w:rsid w:val="00F70A87"/>
    <w:rsid w:val="00F80F28"/>
    <w:rsid w:val="00F90E26"/>
    <w:rsid w:val="00F910DF"/>
    <w:rsid w:val="00F918DB"/>
    <w:rsid w:val="00F96388"/>
    <w:rsid w:val="00FA2F68"/>
    <w:rsid w:val="00FB2940"/>
    <w:rsid w:val="00FB6FA7"/>
    <w:rsid w:val="00FD2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E7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158C8"/>
    <w:pPr>
      <w:keepNext/>
      <w:numPr>
        <w:ilvl w:val="1"/>
        <w:numId w:val="2"/>
      </w:numPr>
      <w:ind w:left="0" w:firstLine="567"/>
      <w:jc w:val="both"/>
      <w:outlineLvl w:val="1"/>
    </w:pPr>
    <w:rPr>
      <w:b/>
      <w:bCs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95018"/>
    <w:rPr>
      <w:b/>
      <w:bCs/>
      <w:sz w:val="28"/>
      <w:szCs w:val="28"/>
      <w:lang w:val="ru-RU" w:eastAsia="ar-SA" w:bidi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</w:style>
  <w:style w:type="character" w:customStyle="1" w:styleId="11">
    <w:name w:val="Основной текст Знак1"/>
    <w:link w:val="a5"/>
    <w:rsid w:val="000C54CB"/>
    <w:rPr>
      <w:sz w:val="28"/>
      <w:lang w:val="ru-RU" w:eastAsia="ar-SA" w:bidi="ar-SA"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0C54CB"/>
    <w:rPr>
      <w:sz w:val="28"/>
      <w:lang w:val="ru-RU" w:eastAsia="ar-SA" w:bidi="ar-SA"/>
    </w:rPr>
  </w:style>
  <w:style w:type="paragraph" w:styleId="ab">
    <w:name w:val="footer"/>
    <w:basedOn w:val="a"/>
    <w:link w:val="ac"/>
    <w:uiPriority w:val="99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CC6FC0"/>
    <w:rPr>
      <w:sz w:val="28"/>
      <w:lang w:val="ru-RU" w:eastAsia="ar-SA" w:bidi="ar-SA"/>
    </w:r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EA7A98"/>
    <w:pPr>
      <w:spacing w:after="120"/>
      <w:ind w:left="283"/>
    </w:pPr>
  </w:style>
  <w:style w:type="character" w:styleId="af">
    <w:name w:val="page number"/>
    <w:basedOn w:val="a0"/>
    <w:rsid w:val="00EA7A98"/>
  </w:style>
  <w:style w:type="character" w:styleId="af0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semiHidden/>
    <w:rsid w:val="00B153F7"/>
    <w:rPr>
      <w:color w:val="000080"/>
      <w:u w:val="single"/>
    </w:rPr>
  </w:style>
  <w:style w:type="paragraph" w:customStyle="1" w:styleId="ConsPlusNormal">
    <w:name w:val="ConsPlusNormal"/>
    <w:link w:val="ConsPlusNormal1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2">
    <w:name w:val="FollowedHyperlink"/>
    <w:rsid w:val="003158C8"/>
    <w:rPr>
      <w:color w:val="800080"/>
      <w:u w:val="single"/>
    </w:rPr>
  </w:style>
  <w:style w:type="paragraph" w:styleId="af3">
    <w:name w:val="Обычный (Интернет)"/>
    <w:basedOn w:val="a"/>
    <w:rsid w:val="003158C8"/>
    <w:pPr>
      <w:spacing w:before="280" w:after="280"/>
    </w:pPr>
    <w:rPr>
      <w:sz w:val="24"/>
      <w:szCs w:val="24"/>
    </w:rPr>
  </w:style>
  <w:style w:type="paragraph" w:styleId="af4">
    <w:name w:val="footnote text"/>
    <w:basedOn w:val="a"/>
    <w:rsid w:val="003158C8"/>
    <w:pPr>
      <w:autoSpaceDE w:val="0"/>
    </w:pPr>
    <w:rPr>
      <w:sz w:val="20"/>
    </w:rPr>
  </w:style>
  <w:style w:type="paragraph" w:styleId="af5">
    <w:name w:val="List"/>
    <w:basedOn w:val="a5"/>
    <w:rsid w:val="003158C8"/>
    <w:rPr>
      <w:rFonts w:ascii="Arial" w:hAnsi="Arial" w:cs="Mangal"/>
    </w:rPr>
  </w:style>
  <w:style w:type="paragraph" w:styleId="af6">
    <w:name w:val="Signature"/>
    <w:basedOn w:val="a"/>
    <w:next w:val="a5"/>
    <w:link w:val="af7"/>
    <w:rsid w:val="003158C8"/>
    <w:pPr>
      <w:spacing w:before="480" w:line="240" w:lineRule="exact"/>
    </w:pPr>
  </w:style>
  <w:style w:type="character" w:customStyle="1" w:styleId="af7">
    <w:name w:val="Подпись Знак"/>
    <w:link w:val="af6"/>
    <w:rsid w:val="000C54CB"/>
    <w:rPr>
      <w:sz w:val="28"/>
      <w:lang w:val="ru-RU" w:eastAsia="ar-SA" w:bidi="ar-SA"/>
    </w:rPr>
  </w:style>
  <w:style w:type="paragraph" w:styleId="af8">
    <w:name w:val="Заголовок"/>
    <w:basedOn w:val="a"/>
    <w:next w:val="a5"/>
    <w:link w:val="af9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9">
    <w:name w:val="Заголовок Знак"/>
    <w:link w:val="af8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21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a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c">
    <w:name w:val="List Paragraph"/>
    <w:basedOn w:val="a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3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d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e">
    <w:name w:val="Содержимое таблицы"/>
    <w:basedOn w:val="a"/>
    <w:rsid w:val="003158C8"/>
    <w:pPr>
      <w:suppressLineNumbers/>
    </w:pPr>
  </w:style>
  <w:style w:type="paragraph" w:customStyle="1" w:styleId="aff">
    <w:name w:val="Заголовок таблицы"/>
    <w:basedOn w:val="afe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f0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4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1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2">
    <w:name w:val="Текст примечания Знак"/>
    <w:basedOn w:val="17"/>
    <w:rsid w:val="003158C8"/>
  </w:style>
  <w:style w:type="character" w:customStyle="1" w:styleId="aff3">
    <w:name w:val="Тема примечания Знак"/>
    <w:rsid w:val="003158C8"/>
    <w:rPr>
      <w:b/>
      <w:bCs/>
    </w:rPr>
  </w:style>
  <w:style w:type="character" w:customStyle="1" w:styleId="aff4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5">
    <w:name w:val="Текст сноски Знак"/>
    <w:basedOn w:val="17"/>
    <w:rsid w:val="003158C8"/>
  </w:style>
  <w:style w:type="character" w:customStyle="1" w:styleId="aff6">
    <w:name w:val="Символ сноски"/>
    <w:rsid w:val="003158C8"/>
    <w:rPr>
      <w:vertAlign w:val="superscript"/>
    </w:rPr>
  </w:style>
  <w:style w:type="character" w:customStyle="1" w:styleId="25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7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8">
    <w:name w:val="Символ нумерации"/>
    <w:rsid w:val="003158C8"/>
  </w:style>
  <w:style w:type="character" w:customStyle="1" w:styleId="aff9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a">
    <w:name w:val="annotation text"/>
    <w:basedOn w:val="a"/>
    <w:semiHidden/>
    <w:rsid w:val="003158C8"/>
    <w:rPr>
      <w:sz w:val="20"/>
    </w:rPr>
  </w:style>
  <w:style w:type="paragraph" w:styleId="affb">
    <w:name w:val="annotation subject"/>
    <w:basedOn w:val="14"/>
    <w:next w:val="14"/>
    <w:rsid w:val="003158C8"/>
    <w:rPr>
      <w:b/>
      <w:bCs/>
    </w:rPr>
  </w:style>
  <w:style w:type="character" w:customStyle="1" w:styleId="affc">
    <w:name w:val="Основной текст_"/>
    <w:link w:val="1a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a">
    <w:name w:val="Основной текст1"/>
    <w:basedOn w:val="a"/>
    <w:link w:val="affc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FontStyle25">
    <w:name w:val="Font Style25"/>
    <w:rsid w:val="000C54C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0C54C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ConsPlusTitle">
    <w:name w:val="ConsPlusTitle"/>
    <w:rsid w:val="000C5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8">
    <w:name w:val=" Знак Знак8"/>
    <w:rsid w:val="00195018"/>
    <w:rPr>
      <w:sz w:val="28"/>
    </w:rPr>
  </w:style>
  <w:style w:type="character" w:customStyle="1" w:styleId="100">
    <w:name w:val=" Знак Знак10"/>
    <w:rsid w:val="0019501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">
    <w:name w:val=" Знак Знак7"/>
    <w:rsid w:val="00195018"/>
    <w:rPr>
      <w:sz w:val="28"/>
    </w:rPr>
  </w:style>
  <w:style w:type="character" w:customStyle="1" w:styleId="6">
    <w:name w:val=" Знак Знак6"/>
    <w:basedOn w:val="a0"/>
    <w:rsid w:val="00195018"/>
  </w:style>
  <w:style w:type="character" w:customStyle="1" w:styleId="5">
    <w:name w:val=" Знак Знак5"/>
    <w:rsid w:val="00195018"/>
    <w:rPr>
      <w:sz w:val="28"/>
    </w:rPr>
  </w:style>
  <w:style w:type="paragraph" w:styleId="26">
    <w:name w:val="Body Text 2"/>
    <w:basedOn w:val="a"/>
    <w:rsid w:val="00195018"/>
    <w:pPr>
      <w:suppressAutoHyphens w:val="0"/>
      <w:spacing w:after="120" w:line="240" w:lineRule="exact"/>
    </w:pPr>
    <w:rPr>
      <w:spacing w:val="16"/>
      <w:lang w:eastAsia="ru-RU"/>
    </w:rPr>
  </w:style>
  <w:style w:type="paragraph" w:styleId="3">
    <w:name w:val="Body Text Indent 3"/>
    <w:basedOn w:val="a"/>
    <w:link w:val="30"/>
    <w:rsid w:val="00195018"/>
    <w:pPr>
      <w:suppressAutoHyphens w:val="0"/>
      <w:spacing w:line="240" w:lineRule="atLeast"/>
      <w:ind w:firstLine="624"/>
      <w:jc w:val="both"/>
    </w:pPr>
    <w:rPr>
      <w:spacing w:val="16"/>
      <w:sz w:val="24"/>
      <w:lang w:eastAsia="ru-RU"/>
    </w:rPr>
  </w:style>
  <w:style w:type="character" w:customStyle="1" w:styleId="30">
    <w:name w:val="Основной текст с отступом 3 Знак"/>
    <w:link w:val="3"/>
    <w:rsid w:val="00195018"/>
    <w:rPr>
      <w:spacing w:val="16"/>
      <w:sz w:val="24"/>
      <w:lang w:val="ru-RU" w:eastAsia="ru-RU" w:bidi="ar-SA"/>
    </w:rPr>
  </w:style>
  <w:style w:type="character" w:customStyle="1" w:styleId="FontStyle20">
    <w:name w:val="Font Style20"/>
    <w:rsid w:val="001950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rsid w:val="00195018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rsid w:val="00195018"/>
    <w:rPr>
      <w:rFonts w:ascii="Arial" w:hAnsi="Arial" w:cs="Arial"/>
      <w:sz w:val="18"/>
      <w:szCs w:val="18"/>
    </w:rPr>
  </w:style>
  <w:style w:type="character" w:customStyle="1" w:styleId="FontStyle21">
    <w:name w:val="Font Style21"/>
    <w:rsid w:val="0019501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195018"/>
    <w:rPr>
      <w:rFonts w:ascii="Times New Roman" w:hAnsi="Times New Roman" w:cs="Times New Roman"/>
      <w:b/>
      <w:bCs/>
      <w:sz w:val="22"/>
      <w:szCs w:val="22"/>
    </w:rPr>
  </w:style>
  <w:style w:type="paragraph" w:customStyle="1" w:styleId="tekstob">
    <w:name w:val="tekstob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d">
    <w:name w:val="No Spacing"/>
    <w:link w:val="affe"/>
    <w:qFormat/>
    <w:rsid w:val="00195018"/>
    <w:rPr>
      <w:sz w:val="24"/>
      <w:szCs w:val="24"/>
    </w:rPr>
  </w:style>
  <w:style w:type="character" w:customStyle="1" w:styleId="affe">
    <w:name w:val="Без интервала Знак"/>
    <w:link w:val="affd"/>
    <w:locked/>
    <w:rsid w:val="00195018"/>
    <w:rPr>
      <w:sz w:val="24"/>
      <w:szCs w:val="24"/>
      <w:lang w:bidi="ar-SA"/>
    </w:rPr>
  </w:style>
  <w:style w:type="paragraph" w:styleId="27">
    <w:name w:val="Body Text Indent 2"/>
    <w:basedOn w:val="a"/>
    <w:rsid w:val="00195018"/>
    <w:pPr>
      <w:suppressAutoHyphens w:val="0"/>
      <w:spacing w:after="120" w:line="480" w:lineRule="auto"/>
      <w:ind w:left="283" w:firstLine="709"/>
      <w:jc w:val="both"/>
    </w:pPr>
    <w:rPr>
      <w:spacing w:val="16"/>
      <w:sz w:val="25"/>
      <w:lang w:eastAsia="ru-RU"/>
    </w:rPr>
  </w:style>
  <w:style w:type="paragraph" w:customStyle="1" w:styleId="Style3">
    <w:name w:val="Style3"/>
    <w:basedOn w:val="a"/>
    <w:rsid w:val="00195018"/>
    <w:pPr>
      <w:tabs>
        <w:tab w:val="left" w:pos="0"/>
      </w:tabs>
      <w:suppressAutoHyphens w:val="0"/>
      <w:autoSpaceDE w:val="0"/>
      <w:autoSpaceDN w:val="0"/>
      <w:adjustRightInd w:val="0"/>
      <w:spacing w:before="5"/>
      <w:ind w:right="5" w:firstLine="567"/>
      <w:jc w:val="both"/>
    </w:pPr>
    <w:rPr>
      <w:sz w:val="25"/>
      <w:szCs w:val="25"/>
      <w:lang w:eastAsia="ru-RU"/>
    </w:rPr>
  </w:style>
  <w:style w:type="character" w:customStyle="1" w:styleId="FontStyle11">
    <w:name w:val="Font Style11"/>
    <w:rsid w:val="00195018"/>
    <w:rPr>
      <w:rFonts w:ascii="Times New Roman" w:hAnsi="Times New Roman" w:cs="Times New Roman"/>
      <w:sz w:val="22"/>
      <w:szCs w:val="22"/>
    </w:rPr>
  </w:style>
  <w:style w:type="paragraph" w:customStyle="1" w:styleId="Preformat">
    <w:name w:val="Preformat"/>
    <w:rsid w:val="0019501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Heading">
    <w:name w:val="Heading"/>
    <w:rsid w:val="0019501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Style4">
    <w:name w:val="Style4"/>
    <w:basedOn w:val="a"/>
    <w:rsid w:val="00195018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Style5">
    <w:name w:val="Style5"/>
    <w:basedOn w:val="a"/>
    <w:rsid w:val="00195018"/>
    <w:pPr>
      <w:widowControl w:val="0"/>
      <w:suppressAutoHyphens w:val="0"/>
      <w:autoSpaceDE w:val="0"/>
      <w:autoSpaceDN w:val="0"/>
      <w:adjustRightInd w:val="0"/>
      <w:spacing w:line="331" w:lineRule="exact"/>
      <w:ind w:firstLine="677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rsid w:val="00195018"/>
    <w:pPr>
      <w:widowControl w:val="0"/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  <w:lang w:eastAsia="ru-RU"/>
    </w:rPr>
  </w:style>
  <w:style w:type="paragraph" w:customStyle="1" w:styleId="ng-scope">
    <w:name w:val="ng-scope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rsid w:val="000C3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/>
    </w:rPr>
  </w:style>
  <w:style w:type="character" w:customStyle="1" w:styleId="ConsPlusNormal1">
    <w:name w:val="ConsPlusNormal1"/>
    <w:link w:val="ConsPlusNormal"/>
    <w:locked/>
    <w:rsid w:val="000C3B3F"/>
    <w:rPr>
      <w:rFonts w:ascii="Calibri" w:hAnsi="Calibri" w:cs="Calibri"/>
      <w:sz w:val="22"/>
      <w:lang w:val="ru-RU" w:eastAsia="ru-RU" w:bidi="ar-SA"/>
    </w:rPr>
  </w:style>
  <w:style w:type="character" w:styleId="afff">
    <w:name w:val="Emphasis"/>
    <w:qFormat/>
    <w:rsid w:val="000C3B3F"/>
    <w:rPr>
      <w:i/>
      <w:iCs/>
    </w:rPr>
  </w:style>
  <w:style w:type="character" w:customStyle="1" w:styleId="NoSpacingChar">
    <w:name w:val="No Spacing Char"/>
    <w:link w:val="1b"/>
    <w:locked/>
    <w:rsid w:val="00A17488"/>
    <w:rPr>
      <w:rFonts w:ascii="Cambria" w:hAnsi="Cambria"/>
      <w:lang w:val="ru-RU" w:eastAsia="en-US" w:bidi="ar-SA"/>
    </w:rPr>
  </w:style>
  <w:style w:type="paragraph" w:customStyle="1" w:styleId="1b">
    <w:name w:val="Без интервала1"/>
    <w:basedOn w:val="a"/>
    <w:link w:val="NoSpacingChar"/>
    <w:rsid w:val="00A17488"/>
    <w:pPr>
      <w:suppressAutoHyphens w:val="0"/>
    </w:pPr>
    <w:rPr>
      <w:rFonts w:ascii="Cambria" w:hAnsi="Cambria"/>
      <w:sz w:val="20"/>
      <w:lang w:eastAsia="en-US"/>
    </w:rPr>
  </w:style>
  <w:style w:type="character" w:customStyle="1" w:styleId="FontStyle13">
    <w:name w:val="Font Style13"/>
    <w:rsid w:val="00BC39A6"/>
    <w:rPr>
      <w:rFonts w:ascii="Times New Roman" w:hAnsi="Times New Roman" w:cs="Times New Roman"/>
      <w:sz w:val="26"/>
      <w:szCs w:val="26"/>
    </w:rPr>
  </w:style>
  <w:style w:type="paragraph" w:customStyle="1" w:styleId="NoSpacing">
    <w:name w:val="No Spacing"/>
    <w:rsid w:val="00496B9D"/>
    <w:pPr>
      <w:suppressAutoHyphens/>
    </w:pPr>
    <w:rPr>
      <w:rFonts w:eastAsia="Calibri"/>
      <w:lang w:eastAsia="ar-SA"/>
    </w:rPr>
  </w:style>
  <w:style w:type="paragraph" w:customStyle="1" w:styleId="afff0">
    <w:name w:val="Верхний колонтитул слева"/>
    <w:basedOn w:val="a9"/>
    <w:rsid w:val="00596E9B"/>
    <w:pPr>
      <w:suppressLineNumbers/>
      <w:tabs>
        <w:tab w:val="clear" w:pos="4677"/>
        <w:tab w:val="clear" w:pos="9355"/>
        <w:tab w:val="center" w:pos="4818"/>
        <w:tab w:val="right" w:pos="9637"/>
      </w:tabs>
      <w:suppressAutoHyphens w:val="0"/>
    </w:pPr>
    <w:rPr>
      <w:lang w:eastAsia="zh-CN"/>
    </w:rPr>
  </w:style>
  <w:style w:type="character" w:customStyle="1" w:styleId="afff1">
    <w:name w:val="Неразрешенное упоминание"/>
    <w:uiPriority w:val="99"/>
    <w:semiHidden/>
    <w:unhideWhenUsed/>
    <w:rsid w:val="00837F5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0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установлении расходного обязательства Александровского муниципального округа</vt:lpstr>
    </vt:vector>
  </TitlesOfParts>
  <Company>XXXXX</Company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установлении расходного обязательства Александровского муниципального округа</dc:title>
  <dc:creator>OVZIMINA</dc:creator>
  <cp:lastModifiedBy>Администратор</cp:lastModifiedBy>
  <cp:revision>2</cp:revision>
  <cp:lastPrinted>2025-12-11T08:58:00Z</cp:lastPrinted>
  <dcterms:created xsi:type="dcterms:W3CDTF">2025-12-15T11:49:00Z</dcterms:created>
  <dcterms:modified xsi:type="dcterms:W3CDTF">2025-12-15T11:49:00Z</dcterms:modified>
</cp:coreProperties>
</file>