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51A" w:rsidRPr="00954F2E" w:rsidRDefault="00802A07" w:rsidP="00954F2E">
      <w:pPr>
        <w:spacing w:line="240" w:lineRule="exact"/>
        <w:ind w:right="5524"/>
        <w:jc w:val="both"/>
        <w:rPr>
          <w:b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7" type="#_x0000_t202" style="position:absolute;left:0;text-align:left;margin-left:426.2pt;margin-top:164.7pt;width:108pt;height:18pt;z-index:251660800;mso-position-horizontal-relative:page;mso-position-vertical-relative:page" filled="f" stroked="f">
            <v:textbox style="mso-next-textbox:#_x0000_s1207" inset="0,0,0,0">
              <w:txbxContent>
                <w:p w:rsidR="007816A5" w:rsidRDefault="007F00AF" w:rsidP="00802A07">
                  <w:pPr>
                    <w:pStyle w:val="a3"/>
                    <w:jc w:val="center"/>
                  </w:pPr>
                  <w:r>
                    <w:t>1640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8" type="#_x0000_t202" style="position:absolute;left:0;text-align:left;margin-left:127pt;margin-top:164.7pt;width:108pt;height:18pt;z-index:251661824;mso-position-horizontal-relative:page;mso-position-vertical-relative:page" filled="f" stroked="f">
            <v:textbox style="mso-next-textbox:#_x0000_s1208" inset="0,0,0,0">
              <w:txbxContent>
                <w:p w:rsidR="007816A5" w:rsidRDefault="007F00AF" w:rsidP="00802A07">
                  <w:pPr>
                    <w:pStyle w:val="a3"/>
                    <w:jc w:val="center"/>
                  </w:pPr>
                  <w:r>
                    <w:t>25.12.2025</w:t>
                  </w:r>
                </w:p>
              </w:txbxContent>
            </v:textbox>
            <w10:wrap anchorx="page" anchory="page"/>
          </v:shape>
        </w:pict>
      </w:r>
      <w:r w:rsidR="003C0076">
        <w:rPr>
          <w:b/>
          <w:noProof/>
          <w:szCs w:val="28"/>
          <w:lang w:eastAsia="ru-RU"/>
        </w:rPr>
        <w:drawing>
          <wp:anchor distT="0" distB="0" distL="114300" distR="114300" simplePos="0" relativeHeight="25165977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8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5018" w:rsidRPr="00954F2E">
        <w:rPr>
          <w:b/>
          <w:noProof/>
          <w:szCs w:val="28"/>
          <w:lang w:eastAsia="ru-RU"/>
        </w:rPr>
        <w:pict>
          <v:shape id="_x0000_s1204" type="#_x0000_t202" style="position:absolute;left:0;text-align:left;margin-left:117.65pt;margin-top:173.7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  <w:lang w:eastAsia="ru-RU"/>
        </w:rPr>
        <w:pict>
          <v:shape id="_x0000_s1205" type="#_x0000_t202" style="position:absolute;left:0;text-align:left;margin-left:407.5pt;margin-top:173.7pt;width:92.15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7" o:spid="_x0000_s1174" type="#_x0000_t202" style="position:absolute;left:0;text-align:left;margin-left:192.8pt;margin-top:194.75pt;width:92.15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6" o:spid="_x0000_s1173" type="#_x0000_t202" style="position:absolute;left:0;text-align:left;margin-left:110.55pt;margin-top:194.75pt;width:63.8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7816A5" w:rsidRPr="00F919B8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5" o:spid="_x0000_s1172" type="#_x0000_t202" style="position:absolute;left:0;text-align:left;margin-left:192.8pt;margin-top:172.95pt;width:92.15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4" o:spid="_x0000_s1171" type="#_x0000_t202" style="position:absolute;left:0;text-align:left;margin-left:85.05pt;margin-top:172.95pt;width:89.3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7816A5" w:rsidRPr="00F919B8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4B4A1C">
        <w:rPr>
          <w:b/>
          <w:szCs w:val="28"/>
        </w:rPr>
        <w:t xml:space="preserve">Об </w:t>
      </w:r>
      <w:r w:rsidR="00381E18">
        <w:rPr>
          <w:b/>
          <w:szCs w:val="28"/>
        </w:rPr>
        <w:t>установлении публичного сервитута</w:t>
      </w:r>
    </w:p>
    <w:p w:rsidR="009A051A" w:rsidRDefault="009A051A" w:rsidP="009A051A"/>
    <w:p w:rsidR="001E55CB" w:rsidRPr="006653BF" w:rsidRDefault="001E55CB" w:rsidP="009A051A"/>
    <w:p w:rsidR="00C5273E" w:rsidRDefault="0008053F" w:rsidP="00C5273E">
      <w:pPr>
        <w:ind w:firstLine="851"/>
        <w:jc w:val="both"/>
      </w:pPr>
      <w:r>
        <w:t xml:space="preserve">В соответствии со статьей 23, главой </w:t>
      </w:r>
      <w:r>
        <w:rPr>
          <w:lang w:val="en-US"/>
        </w:rPr>
        <w:t>V</w:t>
      </w:r>
      <w:r>
        <w:t xml:space="preserve">.7 Земельного кодекса Российской Федерации, частью 4 статьи 3.6 Федерального Закона № 137-ФЗ от 25 октября </w:t>
      </w:r>
      <w:smartTag w:uri="urn:schemas-microsoft-com:office:smarttags" w:element="metricconverter">
        <w:smartTagPr>
          <w:attr w:name="ProductID" w:val="2001 г"/>
        </w:smartTagPr>
        <w:r>
          <w:t>2001 г</w:t>
        </w:r>
      </w:smartTag>
      <w:r>
        <w:t xml:space="preserve">. «О введении в действие Земельного кодекса Российской Федерации», учитывая отсутствие заявлений иных правообладателей земельных участков в период публикации о возможном установлении публичного сервитута, </w:t>
      </w:r>
    </w:p>
    <w:p w:rsidR="00C5273E" w:rsidRDefault="00C5273E" w:rsidP="00C5273E">
      <w:pPr>
        <w:ind w:firstLine="851"/>
        <w:jc w:val="both"/>
      </w:pPr>
      <w:r w:rsidRPr="00957B07">
        <w:rPr>
          <w:szCs w:val="28"/>
        </w:rPr>
        <w:t>администрация Александровского муниципального округа ПОСТАНОВЛЯЕТ:</w:t>
      </w:r>
    </w:p>
    <w:p w:rsidR="0008053F" w:rsidRDefault="00C5273E" w:rsidP="00C5273E">
      <w:pPr>
        <w:ind w:firstLine="708"/>
        <w:jc w:val="both"/>
      </w:pPr>
      <w:r>
        <w:t>1. </w:t>
      </w:r>
      <w:r w:rsidR="0008053F">
        <w:t>Установить публичный сервитут на основании ходатайства Публичного Акционерного Общества «Россети Урал» (620026, Свердловская  область, город Екатеринбург, улица Мамина-Сибиряка, д. 140, ОГРН  1056604000970, ИНН 6671163413)</w:t>
      </w:r>
      <w:r w:rsidR="0008053F" w:rsidRPr="0025465F">
        <w:t xml:space="preserve"> </w:t>
      </w:r>
      <w:r w:rsidR="0008053F">
        <w:t>в отношении земельн</w:t>
      </w:r>
      <w:r w:rsidR="0026380C">
        <w:t>ых</w:t>
      </w:r>
      <w:r w:rsidR="0008053F">
        <w:t xml:space="preserve"> участк</w:t>
      </w:r>
      <w:r w:rsidR="0026380C">
        <w:t>ов</w:t>
      </w:r>
      <w:r w:rsidR="0008053F">
        <w:t xml:space="preserve"> </w:t>
      </w:r>
      <w:r w:rsidR="00103C3A">
        <w:t>в</w:t>
      </w:r>
      <w:r w:rsidR="0008053F">
        <w:t xml:space="preserve"> кадастров</w:t>
      </w:r>
      <w:r w:rsidR="00103C3A">
        <w:t>ом</w:t>
      </w:r>
      <w:r w:rsidR="0008053F">
        <w:t xml:space="preserve"> </w:t>
      </w:r>
      <w:r w:rsidR="00103C3A">
        <w:t>квартале</w:t>
      </w:r>
      <w:r w:rsidR="0008053F">
        <w:t xml:space="preserve"> 59:02:</w:t>
      </w:r>
      <w:r w:rsidR="00333388">
        <w:t>0902067</w:t>
      </w:r>
      <w:r w:rsidR="0008053F">
        <w:t>, категория земель – земли населенных пунктов,</w:t>
      </w:r>
      <w:r w:rsidR="0008053F" w:rsidRPr="00E63DD1">
        <w:t xml:space="preserve"> </w:t>
      </w:r>
      <w:r w:rsidR="0008053F">
        <w:t xml:space="preserve">общей площадью </w:t>
      </w:r>
      <w:r w:rsidR="00333388">
        <w:t>158</w:t>
      </w:r>
      <w:r w:rsidR="0008053F">
        <w:t xml:space="preserve"> кв.м., </w:t>
      </w:r>
      <w:r w:rsidR="0008053F" w:rsidRPr="00E63DD1">
        <w:t xml:space="preserve">в целях </w:t>
      </w:r>
      <w:r w:rsidR="00A26113">
        <w:t>эксплуатации существующего</w:t>
      </w:r>
      <w:r w:rsidR="0008053F">
        <w:t xml:space="preserve"> объекта электросетевого хозяйства ПАО «Россети Урал»</w:t>
      </w:r>
      <w:r w:rsidR="00333388">
        <w:t>: «ВЛ 0,4 кВ от оп.№9 ВЛ 0,4кВ №1 ЗТП-609 (10) ВЛ 6 кВ №3, оборудования учета э/э на вновь установленной опоре, входящих в ЭСКПС 35/6 Яйва, для электроснабжения гаража»</w:t>
      </w:r>
      <w:r w:rsidR="0008053F">
        <w:t xml:space="preserve">, расположенного по адресу: 618340, Российская Федерация, Пермский край, Александровский муниципальный округ, рабочий поселок Яйва, улица </w:t>
      </w:r>
      <w:r w:rsidR="00333388">
        <w:t>Заводская</w:t>
      </w:r>
      <w:r w:rsidR="00A26113">
        <w:t xml:space="preserve">, </w:t>
      </w:r>
      <w:r w:rsidR="0008053F">
        <w:t>блок</w:t>
      </w:r>
      <w:r w:rsidR="00333388">
        <w:t>42</w:t>
      </w:r>
      <w:r w:rsidR="0008053F">
        <w:t>бокс</w:t>
      </w:r>
      <w:r w:rsidR="00333388">
        <w:t>14</w:t>
      </w:r>
      <w:r w:rsidR="0008053F">
        <w:t xml:space="preserve">, </w:t>
      </w:r>
      <w:r w:rsidR="0008053F" w:rsidRPr="00D25661">
        <w:t>сроком на 49 лет</w:t>
      </w:r>
      <w:r w:rsidR="0008053F">
        <w:t>.</w:t>
      </w:r>
    </w:p>
    <w:p w:rsidR="0008053F" w:rsidRDefault="00C5273E" w:rsidP="00C5273E">
      <w:pPr>
        <w:ind w:firstLine="708"/>
        <w:jc w:val="both"/>
      </w:pPr>
      <w:r>
        <w:t>2. </w:t>
      </w:r>
      <w:r w:rsidR="0008053F">
        <w:t xml:space="preserve">Утвердить границы публичного сервитута согласно схеме расположения границ публичного сервитута. </w:t>
      </w:r>
    </w:p>
    <w:p w:rsidR="0008053F" w:rsidRDefault="00C5273E" w:rsidP="00C5273E">
      <w:pPr>
        <w:ind w:firstLine="708"/>
        <w:jc w:val="both"/>
      </w:pPr>
      <w:r>
        <w:t>3. </w:t>
      </w:r>
      <w:r w:rsidR="0008053F">
        <w:t>Публичному Акционерному Обществу «Россети Урал» в установленном законом порядке после прекращения действия публичного сервитута привести земельны</w:t>
      </w:r>
      <w:r w:rsidR="00CD16C4">
        <w:t>е</w:t>
      </w:r>
      <w:r w:rsidR="0008053F">
        <w:t xml:space="preserve"> участ</w:t>
      </w:r>
      <w:r w:rsidR="00CD16C4">
        <w:t>ки</w:t>
      </w:r>
      <w:r w:rsidR="0008053F">
        <w:t xml:space="preserve"> </w:t>
      </w:r>
      <w:r w:rsidR="00CD16C4">
        <w:t>в кадастровом квартале 59:02:090</w:t>
      </w:r>
      <w:r w:rsidR="00E924FB">
        <w:t>2</w:t>
      </w:r>
      <w:r w:rsidR="00CD16C4">
        <w:t>06</w:t>
      </w:r>
      <w:r w:rsidR="00E924FB">
        <w:t>7</w:t>
      </w:r>
      <w:r w:rsidR="0008053F" w:rsidRPr="00E63DD1">
        <w:t xml:space="preserve"> </w:t>
      </w:r>
      <w:r w:rsidR="0008053F">
        <w:t>в состояние, пригодное для их использования в соответствии с видом разрешенного использования.</w:t>
      </w:r>
    </w:p>
    <w:p w:rsidR="0008053F" w:rsidRDefault="0008053F" w:rsidP="00C5273E">
      <w:pPr>
        <w:ind w:firstLine="708"/>
        <w:jc w:val="both"/>
      </w:pPr>
      <w:r>
        <w:t>4.</w:t>
      </w:r>
      <w:r w:rsidR="00C5273E">
        <w:t> </w:t>
      </w:r>
      <w:r>
        <w:t>Публичное Акционерное Общество «Россети Урал» вправе:</w:t>
      </w:r>
    </w:p>
    <w:p w:rsidR="0008053F" w:rsidRDefault="00C5273E" w:rsidP="00C5273E">
      <w:pPr>
        <w:ind w:firstLine="708"/>
        <w:jc w:val="both"/>
      </w:pPr>
      <w:r>
        <w:t>4.1. </w:t>
      </w:r>
      <w:r w:rsidR="0008053F">
        <w:t>приступить к осуществлению публичного сервитута со дня внесения сведений о публичном сервитуте в Единый госу</w:t>
      </w:r>
      <w:r w:rsidR="00151EE0">
        <w:t>дарственный реестр недвижимости;</w:t>
      </w:r>
    </w:p>
    <w:p w:rsidR="0008053F" w:rsidRDefault="0008053F" w:rsidP="00C5273E">
      <w:pPr>
        <w:ind w:firstLine="708"/>
        <w:jc w:val="both"/>
      </w:pPr>
      <w:r>
        <w:lastRenderedPageBreak/>
        <w:t>4.2</w:t>
      </w:r>
      <w:r w:rsidR="00C5273E">
        <w:t>. </w:t>
      </w:r>
      <w:r>
        <w:t>осуществлять</w:t>
      </w:r>
      <w:r w:rsidRPr="001A14FE">
        <w:t xml:space="preserve"> </w:t>
      </w:r>
      <w:r>
        <w:t>деятельность,</w:t>
      </w:r>
      <w:r w:rsidRPr="001A14FE">
        <w:t xml:space="preserve"> </w:t>
      </w:r>
      <w:r>
        <w:t>для обеспечения которой установлен публичный сервитут,</w:t>
      </w:r>
      <w:r w:rsidRPr="001A14FE">
        <w:t xml:space="preserve"> </w:t>
      </w:r>
      <w:r>
        <w:t>в установленных границах, в соответствии с требованиями законодательства Российской Федерации;</w:t>
      </w:r>
    </w:p>
    <w:p w:rsidR="0008053F" w:rsidRDefault="0008053F" w:rsidP="00C5273E">
      <w:pPr>
        <w:ind w:firstLine="708"/>
        <w:jc w:val="both"/>
      </w:pPr>
      <w:r>
        <w:t>4.3</w:t>
      </w:r>
      <w:r w:rsidR="00C5273E">
        <w:t>.</w:t>
      </w:r>
      <w:r>
        <w:t xml:space="preserve"> до окончания срока публичного сервитута обратиться с ходатайством об установлении публичного сервитута на новый срок.</w:t>
      </w:r>
    </w:p>
    <w:p w:rsidR="0008053F" w:rsidRDefault="0008053F" w:rsidP="00C5273E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Pr="00F74121">
        <w:rPr>
          <w:szCs w:val="28"/>
        </w:rPr>
        <w:t>.</w:t>
      </w:r>
      <w:r w:rsidR="00C5273E">
        <w:rPr>
          <w:szCs w:val="28"/>
        </w:rPr>
        <w:t> </w:t>
      </w:r>
      <w:r>
        <w:rPr>
          <w:szCs w:val="28"/>
        </w:rPr>
        <w:t>О</w:t>
      </w:r>
      <w:r w:rsidRPr="00F74121">
        <w:rPr>
          <w:szCs w:val="28"/>
        </w:rPr>
        <w:t xml:space="preserve">публиковать настоящее постановление </w:t>
      </w:r>
      <w:r>
        <w:rPr>
          <w:szCs w:val="28"/>
        </w:rPr>
        <w:t>в сетевом издании официальный сайт Александровского муниципального округа Пермского края (</w:t>
      </w:r>
      <w:hyperlink r:id="rId9" w:history="1">
        <w:r w:rsidRPr="000A33B7">
          <w:rPr>
            <w:rStyle w:val="af1"/>
            <w:szCs w:val="28"/>
            <w:lang w:val="en-US"/>
          </w:rPr>
          <w:t>www</w:t>
        </w:r>
        <w:r w:rsidRPr="000A33B7">
          <w:rPr>
            <w:rStyle w:val="af1"/>
            <w:szCs w:val="28"/>
          </w:rPr>
          <w:t>.</w:t>
        </w:r>
        <w:r w:rsidRPr="000A33B7">
          <w:rPr>
            <w:rStyle w:val="af1"/>
            <w:szCs w:val="28"/>
            <w:lang w:val="en-US"/>
          </w:rPr>
          <w:t>aleksraion</w:t>
        </w:r>
        <w:r w:rsidRPr="000A33B7">
          <w:rPr>
            <w:rStyle w:val="af1"/>
            <w:szCs w:val="28"/>
          </w:rPr>
          <w:t>.</w:t>
        </w:r>
        <w:r w:rsidRPr="000A33B7">
          <w:rPr>
            <w:rStyle w:val="af1"/>
            <w:szCs w:val="28"/>
            <w:lang w:val="en-US"/>
          </w:rPr>
          <w:t>ru</w:t>
        </w:r>
      </w:hyperlink>
      <w:r w:rsidRPr="00F11F5D">
        <w:rPr>
          <w:szCs w:val="28"/>
        </w:rPr>
        <w:t>)</w:t>
      </w:r>
      <w:r w:rsidRPr="00F74121">
        <w:rPr>
          <w:szCs w:val="28"/>
        </w:rPr>
        <w:t>.</w:t>
      </w:r>
    </w:p>
    <w:p w:rsidR="0008053F" w:rsidRDefault="0008053F" w:rsidP="00C5273E">
      <w:pPr>
        <w:ind w:firstLine="708"/>
        <w:jc w:val="both"/>
        <w:rPr>
          <w:szCs w:val="28"/>
        </w:rPr>
      </w:pPr>
      <w:r>
        <w:rPr>
          <w:szCs w:val="28"/>
        </w:rPr>
        <w:t>6. Обратиться в Управление Росреестра по Пермскому краю с заявлением о регистрации публичного сервитута.</w:t>
      </w:r>
    </w:p>
    <w:p w:rsidR="0008053F" w:rsidRDefault="0008053F" w:rsidP="00C5273E">
      <w:pPr>
        <w:ind w:firstLine="709"/>
        <w:jc w:val="both"/>
      </w:pPr>
      <w:r>
        <w:t>7</w:t>
      </w:r>
      <w:r w:rsidR="00C5273E">
        <w:t>. </w:t>
      </w:r>
      <w:r w:rsidRPr="007669DB">
        <w:t>Контроль за исполнением постановления возложить на заместителя главы администрации округа по градостроительству - начальника управления имущественных и земельных отношений.</w:t>
      </w:r>
    </w:p>
    <w:p w:rsidR="0008053F" w:rsidRPr="00393D7C" w:rsidRDefault="0008053F" w:rsidP="00C5273E">
      <w:pPr>
        <w:jc w:val="both"/>
      </w:pPr>
    </w:p>
    <w:p w:rsidR="0008053F" w:rsidRDefault="0008053F" w:rsidP="0008053F">
      <w:pPr>
        <w:spacing w:before="720" w:line="240" w:lineRule="exact"/>
        <w:sectPr w:rsidR="0008053F" w:rsidSect="00065757">
          <w:headerReference w:type="default" r:id="rId10"/>
          <w:footerReference w:type="default" r:id="rId11"/>
          <w:footerReference w:type="first" r:id="rId12"/>
          <w:pgSz w:w="11907" w:h="16840" w:code="9"/>
          <w:pgMar w:top="1134" w:right="851" w:bottom="851" w:left="1418" w:header="567" w:footer="567" w:gutter="0"/>
          <w:cols w:space="720"/>
          <w:noEndnote/>
          <w:titlePg/>
          <w:docGrid w:linePitch="381"/>
        </w:sectPr>
      </w:pPr>
      <w:r>
        <w:t xml:space="preserve">Глава муниципального округа – </w:t>
      </w:r>
      <w:r>
        <w:br/>
        <w:t xml:space="preserve">глава администрации Александровского </w:t>
      </w:r>
      <w:r>
        <w:br/>
        <w:t>муниципального округа</w:t>
      </w:r>
      <w:r>
        <w:tab/>
      </w:r>
      <w:r>
        <w:tab/>
      </w:r>
      <w:r>
        <w:tab/>
      </w:r>
      <w:r>
        <w:tab/>
      </w:r>
      <w:r>
        <w:tab/>
        <w:t xml:space="preserve">          О.Э. Белобаржевская</w:t>
      </w:r>
    </w:p>
    <w:p w:rsidR="008E4C03" w:rsidRDefault="008E4C03" w:rsidP="008E4C03">
      <w:r>
        <w:lastRenderedPageBreak/>
        <w:t xml:space="preserve">Рассылается: дело, ОЗО, </w:t>
      </w:r>
      <w:r w:rsidR="00434897">
        <w:t>заявител</w:t>
      </w:r>
      <w:r w:rsidR="002F3FE3">
        <w:t>ю</w:t>
      </w:r>
      <w:r>
        <w:t xml:space="preserve">, </w:t>
      </w:r>
      <w:r w:rsidR="000C3F8B">
        <w:t xml:space="preserve">сайт, </w:t>
      </w:r>
      <w:r>
        <w:t>прокуратура.</w:t>
      </w:r>
    </w:p>
    <w:p w:rsidR="00E1797E" w:rsidRPr="003D1337" w:rsidRDefault="00E1797E" w:rsidP="00880C10">
      <w:pPr>
        <w:spacing w:line="240" w:lineRule="exact"/>
        <w:ind w:right="-388"/>
        <w:rPr>
          <w:szCs w:val="28"/>
        </w:rPr>
      </w:pPr>
    </w:p>
    <w:sectPr w:rsidR="00E1797E" w:rsidRPr="003D1337" w:rsidSect="003A6011">
      <w:headerReference w:type="default" r:id="rId13"/>
      <w:pgSz w:w="11907" w:h="16840" w:code="9"/>
      <w:pgMar w:top="1134" w:right="851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F65" w:rsidRDefault="002B0F65">
      <w:r>
        <w:separator/>
      </w:r>
    </w:p>
  </w:endnote>
  <w:endnote w:type="continuationSeparator" w:id="0">
    <w:p w:rsidR="002B0F65" w:rsidRDefault="002B0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E0" w:rsidRPr="00151EE0" w:rsidRDefault="00151EE0">
    <w:pPr>
      <w:pStyle w:val="ab"/>
      <w:rPr>
        <w:sz w:val="20"/>
      </w:rPr>
    </w:pPr>
    <w:r w:rsidRPr="00151EE0">
      <w:rPr>
        <w:sz w:val="20"/>
      </w:rPr>
      <w:t>12796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E0" w:rsidRPr="00151EE0" w:rsidRDefault="00151EE0">
    <w:pPr>
      <w:pStyle w:val="ab"/>
      <w:rPr>
        <w:sz w:val="20"/>
      </w:rPr>
    </w:pPr>
    <w:r w:rsidRPr="00151EE0">
      <w:rPr>
        <w:sz w:val="20"/>
      </w:rPr>
      <w:t>12796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F65" w:rsidRDefault="002B0F65">
      <w:r>
        <w:separator/>
      </w:r>
    </w:p>
  </w:footnote>
  <w:footnote w:type="continuationSeparator" w:id="0">
    <w:p w:rsidR="002B0F65" w:rsidRDefault="002B0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53F" w:rsidRDefault="0008053F" w:rsidP="001E55CB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3C0076">
      <w:rPr>
        <w:rStyle w:val="af"/>
        <w:noProof/>
      </w:rPr>
      <w:t>2</w:t>
    </w:r>
    <w:r>
      <w:rPr>
        <w:rStyle w:val="af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A5" w:rsidRDefault="007816A5" w:rsidP="001E55CB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08053F">
      <w:rPr>
        <w:rStyle w:val="af"/>
        <w:noProof/>
      </w:rPr>
      <w:t>2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6F23009"/>
    <w:multiLevelType w:val="multilevel"/>
    <w:tmpl w:val="C7267C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9">
    <w:nsid w:val="0D622ACD"/>
    <w:multiLevelType w:val="multilevel"/>
    <w:tmpl w:val="893AD7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0">
    <w:nsid w:val="16B316BB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1">
    <w:nsid w:val="245F7FFD"/>
    <w:multiLevelType w:val="multilevel"/>
    <w:tmpl w:val="DA7664F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24C95E5A"/>
    <w:multiLevelType w:val="hybridMultilevel"/>
    <w:tmpl w:val="146277FE"/>
    <w:lvl w:ilvl="0" w:tplc="E07EC7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E11154"/>
    <w:multiLevelType w:val="multilevel"/>
    <w:tmpl w:val="02D4BBFC"/>
    <w:lvl w:ilvl="0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abstractNum w:abstractNumId="14">
    <w:nsid w:val="26E97CE0"/>
    <w:multiLevelType w:val="multilevel"/>
    <w:tmpl w:val="FEB2A3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5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2643A4F"/>
    <w:multiLevelType w:val="hybridMultilevel"/>
    <w:tmpl w:val="AD3EC978"/>
    <w:lvl w:ilvl="0" w:tplc="5E5E99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2F0CEF"/>
    <w:multiLevelType w:val="hybridMultilevel"/>
    <w:tmpl w:val="01020DA8"/>
    <w:lvl w:ilvl="0" w:tplc="354E6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2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3" w:hanging="720"/>
      </w:pPr>
    </w:lvl>
    <w:lvl w:ilvl="2">
      <w:start w:val="5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39" w:hanging="1080"/>
      </w:pPr>
    </w:lvl>
    <w:lvl w:ilvl="4">
      <w:start w:val="1"/>
      <w:numFmt w:val="decimal"/>
      <w:isLgl/>
      <w:lvlText w:val="%1.%2.%3.%4.%5."/>
      <w:lvlJc w:val="left"/>
      <w:pPr>
        <w:ind w:left="1572" w:hanging="1080"/>
      </w:pPr>
    </w:lvl>
    <w:lvl w:ilvl="5">
      <w:start w:val="1"/>
      <w:numFmt w:val="decimal"/>
      <w:isLgl/>
      <w:lvlText w:val="%1.%2.%3.%4.%5.%6."/>
      <w:lvlJc w:val="left"/>
      <w:pPr>
        <w:ind w:left="1965" w:hanging="1440"/>
      </w:pPr>
    </w:lvl>
    <w:lvl w:ilvl="6">
      <w:start w:val="1"/>
      <w:numFmt w:val="decimal"/>
      <w:isLgl/>
      <w:lvlText w:val="%1.%2.%3.%4.%5.%6.%7."/>
      <w:lvlJc w:val="left"/>
      <w:pPr>
        <w:ind w:left="2358" w:hanging="1800"/>
      </w:p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</w:lvl>
  </w:abstractNum>
  <w:abstractNum w:abstractNumId="24">
    <w:nsid w:val="62D55CB4"/>
    <w:multiLevelType w:val="multilevel"/>
    <w:tmpl w:val="548E616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6">
    <w:nsid w:val="72491848"/>
    <w:multiLevelType w:val="multilevel"/>
    <w:tmpl w:val="5FE8E30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8">
    <w:nsid w:val="784B2DDD"/>
    <w:multiLevelType w:val="multilevel"/>
    <w:tmpl w:val="6E3A10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 w:val="0"/>
      </w:rPr>
    </w:lvl>
  </w:abstractNum>
  <w:num w:numId="1">
    <w:abstractNumId w:val="17"/>
  </w:num>
  <w:num w:numId="2">
    <w:abstractNumId w:val="25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</w:num>
  <w:num w:numId="22">
    <w:abstractNumId w:val="10"/>
  </w:num>
  <w:num w:numId="23">
    <w:abstractNumId w:val="21"/>
  </w:num>
  <w:num w:numId="24">
    <w:abstractNumId w:val="12"/>
  </w:num>
  <w:num w:numId="25">
    <w:abstractNumId w:val="20"/>
  </w:num>
  <w:num w:numId="26">
    <w:abstractNumId w:val="8"/>
  </w:num>
  <w:num w:numId="27">
    <w:abstractNumId w:val="14"/>
  </w:num>
  <w:num w:numId="28">
    <w:abstractNumId w:val="11"/>
  </w:num>
  <w:num w:numId="29">
    <w:abstractNumId w:val="26"/>
  </w:num>
  <w:num w:numId="30">
    <w:abstractNumId w:val="24"/>
  </w:num>
  <w:num w:numId="31">
    <w:abstractNumId w:val="28"/>
  </w:num>
  <w:num w:numId="32">
    <w:abstractNumId w:val="9"/>
  </w:num>
  <w:num w:numId="33">
    <w:abstractNumId w:val="13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3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0A08"/>
    <w:rsid w:val="00000A46"/>
    <w:rsid w:val="00003979"/>
    <w:rsid w:val="00006078"/>
    <w:rsid w:val="000102A9"/>
    <w:rsid w:val="00011A7C"/>
    <w:rsid w:val="00012374"/>
    <w:rsid w:val="00015675"/>
    <w:rsid w:val="000176D9"/>
    <w:rsid w:val="000215C3"/>
    <w:rsid w:val="00021D81"/>
    <w:rsid w:val="000223DC"/>
    <w:rsid w:val="000356A7"/>
    <w:rsid w:val="00047FD0"/>
    <w:rsid w:val="0005109B"/>
    <w:rsid w:val="00052FBD"/>
    <w:rsid w:val="00053927"/>
    <w:rsid w:val="0005544D"/>
    <w:rsid w:val="0006220A"/>
    <w:rsid w:val="0006283E"/>
    <w:rsid w:val="00062E4F"/>
    <w:rsid w:val="00064595"/>
    <w:rsid w:val="00065757"/>
    <w:rsid w:val="00066153"/>
    <w:rsid w:val="000679CE"/>
    <w:rsid w:val="0007188D"/>
    <w:rsid w:val="00074383"/>
    <w:rsid w:val="0008053F"/>
    <w:rsid w:val="00082A4E"/>
    <w:rsid w:val="00094601"/>
    <w:rsid w:val="00094CEB"/>
    <w:rsid w:val="00095798"/>
    <w:rsid w:val="0009794B"/>
    <w:rsid w:val="00097994"/>
    <w:rsid w:val="000A7814"/>
    <w:rsid w:val="000B0C4D"/>
    <w:rsid w:val="000B58C7"/>
    <w:rsid w:val="000C128B"/>
    <w:rsid w:val="000C2569"/>
    <w:rsid w:val="000C2D90"/>
    <w:rsid w:val="000C3B3F"/>
    <w:rsid w:val="000C3F8B"/>
    <w:rsid w:val="000C54CB"/>
    <w:rsid w:val="000C72E2"/>
    <w:rsid w:val="000E30DA"/>
    <w:rsid w:val="000E4696"/>
    <w:rsid w:val="000F4FAB"/>
    <w:rsid w:val="000F654F"/>
    <w:rsid w:val="000F7565"/>
    <w:rsid w:val="00103C3A"/>
    <w:rsid w:val="001132E3"/>
    <w:rsid w:val="001164BA"/>
    <w:rsid w:val="00120396"/>
    <w:rsid w:val="00121D32"/>
    <w:rsid w:val="00130227"/>
    <w:rsid w:val="00131CBA"/>
    <w:rsid w:val="0013512F"/>
    <w:rsid w:val="0014269D"/>
    <w:rsid w:val="00143108"/>
    <w:rsid w:val="00151EE0"/>
    <w:rsid w:val="00161AE1"/>
    <w:rsid w:val="00163D5C"/>
    <w:rsid w:val="001653CD"/>
    <w:rsid w:val="00184AF3"/>
    <w:rsid w:val="0019135B"/>
    <w:rsid w:val="00195018"/>
    <w:rsid w:val="00197C5F"/>
    <w:rsid w:val="001A33D1"/>
    <w:rsid w:val="001B06D8"/>
    <w:rsid w:val="001B20D4"/>
    <w:rsid w:val="001B2E61"/>
    <w:rsid w:val="001B5B3D"/>
    <w:rsid w:val="001C19E5"/>
    <w:rsid w:val="001D3287"/>
    <w:rsid w:val="001E36E8"/>
    <w:rsid w:val="001E3DDE"/>
    <w:rsid w:val="001E5438"/>
    <w:rsid w:val="001E55CB"/>
    <w:rsid w:val="001E7829"/>
    <w:rsid w:val="001F3CDC"/>
    <w:rsid w:val="001F462A"/>
    <w:rsid w:val="001F685A"/>
    <w:rsid w:val="00202360"/>
    <w:rsid w:val="00213532"/>
    <w:rsid w:val="002167E3"/>
    <w:rsid w:val="00221021"/>
    <w:rsid w:val="00241DBD"/>
    <w:rsid w:val="00244389"/>
    <w:rsid w:val="00246EDA"/>
    <w:rsid w:val="0025014E"/>
    <w:rsid w:val="00251834"/>
    <w:rsid w:val="002536A3"/>
    <w:rsid w:val="002570C6"/>
    <w:rsid w:val="00261B0A"/>
    <w:rsid w:val="0026380C"/>
    <w:rsid w:val="00264792"/>
    <w:rsid w:val="00280240"/>
    <w:rsid w:val="0028389B"/>
    <w:rsid w:val="00286EEC"/>
    <w:rsid w:val="002919FD"/>
    <w:rsid w:val="00297627"/>
    <w:rsid w:val="002A3104"/>
    <w:rsid w:val="002A4701"/>
    <w:rsid w:val="002A5BBD"/>
    <w:rsid w:val="002A64EF"/>
    <w:rsid w:val="002A78C8"/>
    <w:rsid w:val="002B0F65"/>
    <w:rsid w:val="002C0E95"/>
    <w:rsid w:val="002C126C"/>
    <w:rsid w:val="002C673A"/>
    <w:rsid w:val="002D090B"/>
    <w:rsid w:val="002D0BAA"/>
    <w:rsid w:val="002D4469"/>
    <w:rsid w:val="002E2579"/>
    <w:rsid w:val="002E621D"/>
    <w:rsid w:val="002F3FE3"/>
    <w:rsid w:val="002F7D7C"/>
    <w:rsid w:val="00300152"/>
    <w:rsid w:val="0030044A"/>
    <w:rsid w:val="003010B6"/>
    <w:rsid w:val="00303940"/>
    <w:rsid w:val="003046F1"/>
    <w:rsid w:val="00305076"/>
    <w:rsid w:val="00311893"/>
    <w:rsid w:val="00311DAC"/>
    <w:rsid w:val="003125AF"/>
    <w:rsid w:val="003125BF"/>
    <w:rsid w:val="003145EE"/>
    <w:rsid w:val="003158C8"/>
    <w:rsid w:val="00321E9D"/>
    <w:rsid w:val="00333388"/>
    <w:rsid w:val="00334508"/>
    <w:rsid w:val="00346828"/>
    <w:rsid w:val="003521E5"/>
    <w:rsid w:val="00352D64"/>
    <w:rsid w:val="00357B71"/>
    <w:rsid w:val="0036013B"/>
    <w:rsid w:val="00362138"/>
    <w:rsid w:val="0036377F"/>
    <w:rsid w:val="00366A37"/>
    <w:rsid w:val="0036703F"/>
    <w:rsid w:val="0037578A"/>
    <w:rsid w:val="00380D4C"/>
    <w:rsid w:val="00381E18"/>
    <w:rsid w:val="00382B46"/>
    <w:rsid w:val="00382B7F"/>
    <w:rsid w:val="00382F40"/>
    <w:rsid w:val="00384BE5"/>
    <w:rsid w:val="00387570"/>
    <w:rsid w:val="003A3B7A"/>
    <w:rsid w:val="003A6011"/>
    <w:rsid w:val="003B4D9B"/>
    <w:rsid w:val="003C0076"/>
    <w:rsid w:val="003C069E"/>
    <w:rsid w:val="003C50D1"/>
    <w:rsid w:val="003C573A"/>
    <w:rsid w:val="003D1337"/>
    <w:rsid w:val="003D3CAA"/>
    <w:rsid w:val="003D52F7"/>
    <w:rsid w:val="003D6761"/>
    <w:rsid w:val="003E7420"/>
    <w:rsid w:val="003F559C"/>
    <w:rsid w:val="003F5713"/>
    <w:rsid w:val="003F6586"/>
    <w:rsid w:val="003F7B33"/>
    <w:rsid w:val="00401CFD"/>
    <w:rsid w:val="00414852"/>
    <w:rsid w:val="004208C6"/>
    <w:rsid w:val="0043010D"/>
    <w:rsid w:val="004316F2"/>
    <w:rsid w:val="0043309E"/>
    <w:rsid w:val="00434897"/>
    <w:rsid w:val="00436900"/>
    <w:rsid w:val="004376D0"/>
    <w:rsid w:val="00437BB1"/>
    <w:rsid w:val="004407AF"/>
    <w:rsid w:val="00443C87"/>
    <w:rsid w:val="004443C1"/>
    <w:rsid w:val="004532AE"/>
    <w:rsid w:val="004535CD"/>
    <w:rsid w:val="00457EBD"/>
    <w:rsid w:val="00460487"/>
    <w:rsid w:val="0046762E"/>
    <w:rsid w:val="0047083E"/>
    <w:rsid w:val="004818F0"/>
    <w:rsid w:val="00481F13"/>
    <w:rsid w:val="00482A25"/>
    <w:rsid w:val="00484BAC"/>
    <w:rsid w:val="004858CA"/>
    <w:rsid w:val="004862C3"/>
    <w:rsid w:val="004864B3"/>
    <w:rsid w:val="00494319"/>
    <w:rsid w:val="00497E54"/>
    <w:rsid w:val="004A235A"/>
    <w:rsid w:val="004B4A1C"/>
    <w:rsid w:val="004D2483"/>
    <w:rsid w:val="004D6C7C"/>
    <w:rsid w:val="004F1AE6"/>
    <w:rsid w:val="004F2279"/>
    <w:rsid w:val="004F2F4A"/>
    <w:rsid w:val="004F5356"/>
    <w:rsid w:val="004F5642"/>
    <w:rsid w:val="004F60ED"/>
    <w:rsid w:val="004F6BB4"/>
    <w:rsid w:val="004F783D"/>
    <w:rsid w:val="00501D26"/>
    <w:rsid w:val="005079E4"/>
    <w:rsid w:val="0051047B"/>
    <w:rsid w:val="0051161F"/>
    <w:rsid w:val="0051450D"/>
    <w:rsid w:val="00515091"/>
    <w:rsid w:val="0051622A"/>
    <w:rsid w:val="005251E6"/>
    <w:rsid w:val="00534898"/>
    <w:rsid w:val="00537DC4"/>
    <w:rsid w:val="00543C14"/>
    <w:rsid w:val="00547516"/>
    <w:rsid w:val="00547D3E"/>
    <w:rsid w:val="005508B4"/>
    <w:rsid w:val="0056298D"/>
    <w:rsid w:val="005630A4"/>
    <w:rsid w:val="00572234"/>
    <w:rsid w:val="005840C7"/>
    <w:rsid w:val="00586667"/>
    <w:rsid w:val="00587BFE"/>
    <w:rsid w:val="005914D7"/>
    <w:rsid w:val="0059332C"/>
    <w:rsid w:val="005955BE"/>
    <w:rsid w:val="00596264"/>
    <w:rsid w:val="005A3BAE"/>
    <w:rsid w:val="005B1564"/>
    <w:rsid w:val="005B4162"/>
    <w:rsid w:val="005B47F9"/>
    <w:rsid w:val="005C5B17"/>
    <w:rsid w:val="005D1061"/>
    <w:rsid w:val="005D337A"/>
    <w:rsid w:val="005D522C"/>
    <w:rsid w:val="005D755B"/>
    <w:rsid w:val="005D7CBB"/>
    <w:rsid w:val="005E495C"/>
    <w:rsid w:val="005F24DC"/>
    <w:rsid w:val="005F37F0"/>
    <w:rsid w:val="005F696A"/>
    <w:rsid w:val="005F7C5B"/>
    <w:rsid w:val="0060104C"/>
    <w:rsid w:val="00601460"/>
    <w:rsid w:val="00601732"/>
    <w:rsid w:val="00603F2B"/>
    <w:rsid w:val="0060410D"/>
    <w:rsid w:val="00604A41"/>
    <w:rsid w:val="00604D6C"/>
    <w:rsid w:val="00610D7D"/>
    <w:rsid w:val="00612F0F"/>
    <w:rsid w:val="00614C7E"/>
    <w:rsid w:val="00620E55"/>
    <w:rsid w:val="0062251C"/>
    <w:rsid w:val="00626F9D"/>
    <w:rsid w:val="00631297"/>
    <w:rsid w:val="006334B9"/>
    <w:rsid w:val="0063405A"/>
    <w:rsid w:val="00634DB5"/>
    <w:rsid w:val="00640370"/>
    <w:rsid w:val="00641C38"/>
    <w:rsid w:val="006531A1"/>
    <w:rsid w:val="00663E72"/>
    <w:rsid w:val="006641CF"/>
    <w:rsid w:val="00673E26"/>
    <w:rsid w:val="00673E9B"/>
    <w:rsid w:val="006761E9"/>
    <w:rsid w:val="006835D6"/>
    <w:rsid w:val="0068616B"/>
    <w:rsid w:val="006876B1"/>
    <w:rsid w:val="00690990"/>
    <w:rsid w:val="006947E2"/>
    <w:rsid w:val="00695D31"/>
    <w:rsid w:val="00697AF1"/>
    <w:rsid w:val="006B0DD2"/>
    <w:rsid w:val="006B3745"/>
    <w:rsid w:val="006B4914"/>
    <w:rsid w:val="006C0867"/>
    <w:rsid w:val="006C13C1"/>
    <w:rsid w:val="006C5B4C"/>
    <w:rsid w:val="006D03E9"/>
    <w:rsid w:val="006D170C"/>
    <w:rsid w:val="006D55AE"/>
    <w:rsid w:val="006E10F4"/>
    <w:rsid w:val="006E17F6"/>
    <w:rsid w:val="006E36B1"/>
    <w:rsid w:val="006E558E"/>
    <w:rsid w:val="006F2B94"/>
    <w:rsid w:val="006F3090"/>
    <w:rsid w:val="006F32C4"/>
    <w:rsid w:val="006F7BA8"/>
    <w:rsid w:val="00703537"/>
    <w:rsid w:val="00707203"/>
    <w:rsid w:val="00707768"/>
    <w:rsid w:val="00712A22"/>
    <w:rsid w:val="00712C95"/>
    <w:rsid w:val="00713DD2"/>
    <w:rsid w:val="00714050"/>
    <w:rsid w:val="00715A69"/>
    <w:rsid w:val="007225B8"/>
    <w:rsid w:val="00725075"/>
    <w:rsid w:val="007438EB"/>
    <w:rsid w:val="00744CEB"/>
    <w:rsid w:val="007453B2"/>
    <w:rsid w:val="0075291D"/>
    <w:rsid w:val="00752ECE"/>
    <w:rsid w:val="007530D1"/>
    <w:rsid w:val="0076336E"/>
    <w:rsid w:val="00765F17"/>
    <w:rsid w:val="00781427"/>
    <w:rsid w:val="007816A5"/>
    <w:rsid w:val="00784C03"/>
    <w:rsid w:val="007901D9"/>
    <w:rsid w:val="00792DA0"/>
    <w:rsid w:val="00796E4E"/>
    <w:rsid w:val="007A151A"/>
    <w:rsid w:val="007A44DD"/>
    <w:rsid w:val="007B21C9"/>
    <w:rsid w:val="007C6ED6"/>
    <w:rsid w:val="007D01AA"/>
    <w:rsid w:val="007D116E"/>
    <w:rsid w:val="007D610C"/>
    <w:rsid w:val="007D6E20"/>
    <w:rsid w:val="007F00AF"/>
    <w:rsid w:val="007F4BC2"/>
    <w:rsid w:val="00802A07"/>
    <w:rsid w:val="00805474"/>
    <w:rsid w:val="008222E0"/>
    <w:rsid w:val="00825EFC"/>
    <w:rsid w:val="00833081"/>
    <w:rsid w:val="0083447F"/>
    <w:rsid w:val="00837074"/>
    <w:rsid w:val="00837B48"/>
    <w:rsid w:val="008424E7"/>
    <w:rsid w:val="00842B71"/>
    <w:rsid w:val="008741B6"/>
    <w:rsid w:val="0087623D"/>
    <w:rsid w:val="00880C10"/>
    <w:rsid w:val="008818F7"/>
    <w:rsid w:val="00883404"/>
    <w:rsid w:val="0089001D"/>
    <w:rsid w:val="008936EC"/>
    <w:rsid w:val="008A3886"/>
    <w:rsid w:val="008A40AB"/>
    <w:rsid w:val="008C10E3"/>
    <w:rsid w:val="008C3410"/>
    <w:rsid w:val="008C4673"/>
    <w:rsid w:val="008C4BA4"/>
    <w:rsid w:val="008C57AD"/>
    <w:rsid w:val="008C6839"/>
    <w:rsid w:val="008D3FCC"/>
    <w:rsid w:val="008E0F65"/>
    <w:rsid w:val="008E239F"/>
    <w:rsid w:val="008E4C03"/>
    <w:rsid w:val="008E7171"/>
    <w:rsid w:val="008E7853"/>
    <w:rsid w:val="008F0EE2"/>
    <w:rsid w:val="008F0EF8"/>
    <w:rsid w:val="008F299E"/>
    <w:rsid w:val="008F3FCB"/>
    <w:rsid w:val="008F463B"/>
    <w:rsid w:val="008F6820"/>
    <w:rsid w:val="00901F1F"/>
    <w:rsid w:val="0090711A"/>
    <w:rsid w:val="009113A6"/>
    <w:rsid w:val="00920A1F"/>
    <w:rsid w:val="009236B3"/>
    <w:rsid w:val="009310C9"/>
    <w:rsid w:val="009315C1"/>
    <w:rsid w:val="00941007"/>
    <w:rsid w:val="00945F3B"/>
    <w:rsid w:val="009507E2"/>
    <w:rsid w:val="00951A5F"/>
    <w:rsid w:val="00954F2E"/>
    <w:rsid w:val="00955D51"/>
    <w:rsid w:val="00957D8E"/>
    <w:rsid w:val="009601AE"/>
    <w:rsid w:val="00971549"/>
    <w:rsid w:val="009718C4"/>
    <w:rsid w:val="00972F71"/>
    <w:rsid w:val="0097367A"/>
    <w:rsid w:val="00976E5B"/>
    <w:rsid w:val="00980316"/>
    <w:rsid w:val="009839B4"/>
    <w:rsid w:val="00984E1B"/>
    <w:rsid w:val="009858EB"/>
    <w:rsid w:val="00997716"/>
    <w:rsid w:val="009A01C7"/>
    <w:rsid w:val="009A051A"/>
    <w:rsid w:val="009A3D21"/>
    <w:rsid w:val="009B073E"/>
    <w:rsid w:val="009B1593"/>
    <w:rsid w:val="009C011A"/>
    <w:rsid w:val="009C4BF6"/>
    <w:rsid w:val="009C7A21"/>
    <w:rsid w:val="009E0213"/>
    <w:rsid w:val="009E0FF5"/>
    <w:rsid w:val="009E497F"/>
    <w:rsid w:val="009E4BA6"/>
    <w:rsid w:val="009E5840"/>
    <w:rsid w:val="009F317C"/>
    <w:rsid w:val="009F3780"/>
    <w:rsid w:val="00A00BA8"/>
    <w:rsid w:val="00A02D72"/>
    <w:rsid w:val="00A03631"/>
    <w:rsid w:val="00A1315D"/>
    <w:rsid w:val="00A131F1"/>
    <w:rsid w:val="00A14B12"/>
    <w:rsid w:val="00A16F73"/>
    <w:rsid w:val="00A17488"/>
    <w:rsid w:val="00A2517C"/>
    <w:rsid w:val="00A26113"/>
    <w:rsid w:val="00A268CE"/>
    <w:rsid w:val="00A26AAE"/>
    <w:rsid w:val="00A27007"/>
    <w:rsid w:val="00A30E0B"/>
    <w:rsid w:val="00A34913"/>
    <w:rsid w:val="00A4395E"/>
    <w:rsid w:val="00A442D4"/>
    <w:rsid w:val="00A51163"/>
    <w:rsid w:val="00A51560"/>
    <w:rsid w:val="00A52445"/>
    <w:rsid w:val="00A558D9"/>
    <w:rsid w:val="00A55E2C"/>
    <w:rsid w:val="00A57DA1"/>
    <w:rsid w:val="00A6026C"/>
    <w:rsid w:val="00A67784"/>
    <w:rsid w:val="00A701BA"/>
    <w:rsid w:val="00A729AC"/>
    <w:rsid w:val="00A77118"/>
    <w:rsid w:val="00A807CA"/>
    <w:rsid w:val="00A87CFB"/>
    <w:rsid w:val="00A94033"/>
    <w:rsid w:val="00A95B93"/>
    <w:rsid w:val="00AA0F47"/>
    <w:rsid w:val="00AA1D0C"/>
    <w:rsid w:val="00AB176C"/>
    <w:rsid w:val="00AB2F2F"/>
    <w:rsid w:val="00AB3ED1"/>
    <w:rsid w:val="00AB41A6"/>
    <w:rsid w:val="00AB4CCD"/>
    <w:rsid w:val="00AC132E"/>
    <w:rsid w:val="00AC692E"/>
    <w:rsid w:val="00AC721F"/>
    <w:rsid w:val="00AC7E34"/>
    <w:rsid w:val="00AD1360"/>
    <w:rsid w:val="00AD2F8D"/>
    <w:rsid w:val="00AD64BB"/>
    <w:rsid w:val="00AE0B25"/>
    <w:rsid w:val="00AE0F56"/>
    <w:rsid w:val="00AE186D"/>
    <w:rsid w:val="00AF1EBE"/>
    <w:rsid w:val="00AF3871"/>
    <w:rsid w:val="00AF3961"/>
    <w:rsid w:val="00AF771B"/>
    <w:rsid w:val="00AF7DFA"/>
    <w:rsid w:val="00B0042E"/>
    <w:rsid w:val="00B01DB0"/>
    <w:rsid w:val="00B03924"/>
    <w:rsid w:val="00B04DC9"/>
    <w:rsid w:val="00B10A34"/>
    <w:rsid w:val="00B1158E"/>
    <w:rsid w:val="00B153F7"/>
    <w:rsid w:val="00B176CA"/>
    <w:rsid w:val="00B21C58"/>
    <w:rsid w:val="00B30FE6"/>
    <w:rsid w:val="00B34E08"/>
    <w:rsid w:val="00B35926"/>
    <w:rsid w:val="00B35EF6"/>
    <w:rsid w:val="00B43B96"/>
    <w:rsid w:val="00B43C5F"/>
    <w:rsid w:val="00B43FDF"/>
    <w:rsid w:val="00B44A19"/>
    <w:rsid w:val="00B44D6C"/>
    <w:rsid w:val="00B47AA5"/>
    <w:rsid w:val="00B5548E"/>
    <w:rsid w:val="00B55A12"/>
    <w:rsid w:val="00B55C2A"/>
    <w:rsid w:val="00B61D14"/>
    <w:rsid w:val="00B70F28"/>
    <w:rsid w:val="00B7647E"/>
    <w:rsid w:val="00B774BC"/>
    <w:rsid w:val="00B7753A"/>
    <w:rsid w:val="00B91C12"/>
    <w:rsid w:val="00B921B5"/>
    <w:rsid w:val="00B94CF9"/>
    <w:rsid w:val="00BB3176"/>
    <w:rsid w:val="00BC39A6"/>
    <w:rsid w:val="00BD123C"/>
    <w:rsid w:val="00BD1B73"/>
    <w:rsid w:val="00BD396E"/>
    <w:rsid w:val="00BD5796"/>
    <w:rsid w:val="00BD5C0B"/>
    <w:rsid w:val="00BE0F6E"/>
    <w:rsid w:val="00BE33D8"/>
    <w:rsid w:val="00BE3C0E"/>
    <w:rsid w:val="00BE6DEA"/>
    <w:rsid w:val="00BF47D2"/>
    <w:rsid w:val="00BF4A47"/>
    <w:rsid w:val="00BF610F"/>
    <w:rsid w:val="00C04ACE"/>
    <w:rsid w:val="00C07123"/>
    <w:rsid w:val="00C1555F"/>
    <w:rsid w:val="00C16E61"/>
    <w:rsid w:val="00C17A77"/>
    <w:rsid w:val="00C17F88"/>
    <w:rsid w:val="00C22BF1"/>
    <w:rsid w:val="00C315DB"/>
    <w:rsid w:val="00C31A58"/>
    <w:rsid w:val="00C50CF8"/>
    <w:rsid w:val="00C5273E"/>
    <w:rsid w:val="00C55401"/>
    <w:rsid w:val="00C56FFF"/>
    <w:rsid w:val="00C64AE0"/>
    <w:rsid w:val="00C66D65"/>
    <w:rsid w:val="00C70F71"/>
    <w:rsid w:val="00C76753"/>
    <w:rsid w:val="00C83F7D"/>
    <w:rsid w:val="00C86B4B"/>
    <w:rsid w:val="00C91653"/>
    <w:rsid w:val="00C9752C"/>
    <w:rsid w:val="00CA261E"/>
    <w:rsid w:val="00CB0FDB"/>
    <w:rsid w:val="00CB7F86"/>
    <w:rsid w:val="00CC17C1"/>
    <w:rsid w:val="00CC1896"/>
    <w:rsid w:val="00CC6FC0"/>
    <w:rsid w:val="00CC7ACC"/>
    <w:rsid w:val="00CD16C4"/>
    <w:rsid w:val="00CD7FF1"/>
    <w:rsid w:val="00CE5685"/>
    <w:rsid w:val="00CE5701"/>
    <w:rsid w:val="00CF65BB"/>
    <w:rsid w:val="00D022DE"/>
    <w:rsid w:val="00D0381A"/>
    <w:rsid w:val="00D03A03"/>
    <w:rsid w:val="00D177B0"/>
    <w:rsid w:val="00D22AD3"/>
    <w:rsid w:val="00D32978"/>
    <w:rsid w:val="00D32C65"/>
    <w:rsid w:val="00D33A6C"/>
    <w:rsid w:val="00D359C0"/>
    <w:rsid w:val="00D36879"/>
    <w:rsid w:val="00D50FD4"/>
    <w:rsid w:val="00D51D69"/>
    <w:rsid w:val="00D5221F"/>
    <w:rsid w:val="00D526CD"/>
    <w:rsid w:val="00D5735C"/>
    <w:rsid w:val="00D6507E"/>
    <w:rsid w:val="00D651B5"/>
    <w:rsid w:val="00D71935"/>
    <w:rsid w:val="00D71CCD"/>
    <w:rsid w:val="00D769E3"/>
    <w:rsid w:val="00D830F9"/>
    <w:rsid w:val="00D85797"/>
    <w:rsid w:val="00D931B3"/>
    <w:rsid w:val="00DA1BCF"/>
    <w:rsid w:val="00DA6597"/>
    <w:rsid w:val="00DB45CF"/>
    <w:rsid w:val="00DC5D1D"/>
    <w:rsid w:val="00DD3EF9"/>
    <w:rsid w:val="00DD57CF"/>
    <w:rsid w:val="00DD58EC"/>
    <w:rsid w:val="00DE3C0F"/>
    <w:rsid w:val="00DE6527"/>
    <w:rsid w:val="00DE7701"/>
    <w:rsid w:val="00DF1DA8"/>
    <w:rsid w:val="00DF1FAF"/>
    <w:rsid w:val="00DF3619"/>
    <w:rsid w:val="00E1030A"/>
    <w:rsid w:val="00E1797E"/>
    <w:rsid w:val="00E23345"/>
    <w:rsid w:val="00E3222F"/>
    <w:rsid w:val="00E33E83"/>
    <w:rsid w:val="00E41DD5"/>
    <w:rsid w:val="00E51943"/>
    <w:rsid w:val="00E52F18"/>
    <w:rsid w:val="00E55142"/>
    <w:rsid w:val="00E57220"/>
    <w:rsid w:val="00E63DD1"/>
    <w:rsid w:val="00E749CE"/>
    <w:rsid w:val="00E924FB"/>
    <w:rsid w:val="00E928A3"/>
    <w:rsid w:val="00EA3793"/>
    <w:rsid w:val="00EA5CDD"/>
    <w:rsid w:val="00EA7A98"/>
    <w:rsid w:val="00EB545B"/>
    <w:rsid w:val="00EC1C0D"/>
    <w:rsid w:val="00EC2C2E"/>
    <w:rsid w:val="00EC31AE"/>
    <w:rsid w:val="00EC7E61"/>
    <w:rsid w:val="00ED3142"/>
    <w:rsid w:val="00EE014C"/>
    <w:rsid w:val="00EE075B"/>
    <w:rsid w:val="00EE4A86"/>
    <w:rsid w:val="00EE558E"/>
    <w:rsid w:val="00EE65A6"/>
    <w:rsid w:val="00EE74C1"/>
    <w:rsid w:val="00EF5F91"/>
    <w:rsid w:val="00EF7D4B"/>
    <w:rsid w:val="00F06282"/>
    <w:rsid w:val="00F12A9F"/>
    <w:rsid w:val="00F13837"/>
    <w:rsid w:val="00F1688D"/>
    <w:rsid w:val="00F20AF5"/>
    <w:rsid w:val="00F22F1F"/>
    <w:rsid w:val="00F246F2"/>
    <w:rsid w:val="00F25348"/>
    <w:rsid w:val="00F31ED4"/>
    <w:rsid w:val="00F361CC"/>
    <w:rsid w:val="00F42E4D"/>
    <w:rsid w:val="00F44B28"/>
    <w:rsid w:val="00F50847"/>
    <w:rsid w:val="00F513D6"/>
    <w:rsid w:val="00F54077"/>
    <w:rsid w:val="00F54510"/>
    <w:rsid w:val="00F65806"/>
    <w:rsid w:val="00F6622D"/>
    <w:rsid w:val="00F7481D"/>
    <w:rsid w:val="00F753E6"/>
    <w:rsid w:val="00F75B4F"/>
    <w:rsid w:val="00F80F28"/>
    <w:rsid w:val="00F81B82"/>
    <w:rsid w:val="00F835C8"/>
    <w:rsid w:val="00F910DF"/>
    <w:rsid w:val="00F918DB"/>
    <w:rsid w:val="00F920B9"/>
    <w:rsid w:val="00F937FE"/>
    <w:rsid w:val="00F941FD"/>
    <w:rsid w:val="00FA15C7"/>
    <w:rsid w:val="00FA1C36"/>
    <w:rsid w:val="00FA2F68"/>
    <w:rsid w:val="00FA7511"/>
    <w:rsid w:val="00FB2940"/>
    <w:rsid w:val="00FC1BB1"/>
    <w:rsid w:val="00FC2739"/>
    <w:rsid w:val="00FC43E6"/>
    <w:rsid w:val="00FD13DB"/>
    <w:rsid w:val="00FD2F57"/>
    <w:rsid w:val="00FD6503"/>
    <w:rsid w:val="00FE37B6"/>
    <w:rsid w:val="00FE5301"/>
    <w:rsid w:val="00FE7E40"/>
    <w:rsid w:val="00FE7E7B"/>
    <w:rsid w:val="00FF2757"/>
    <w:rsid w:val="00FF549C"/>
    <w:rsid w:val="00FF5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character" w:customStyle="1" w:styleId="fontstyle01">
    <w:name w:val="fontstyle01"/>
    <w:rsid w:val="0030394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04AC8-4929-4EEC-9180-8556B5FC0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Перечня, содержащего</vt:lpstr>
    </vt:vector>
  </TitlesOfParts>
  <Company>XXXXX</Company>
  <LinksUpToDate>false</LinksUpToDate>
  <CharactersWithSpaces>2820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Перечня, содержащего</dc:title>
  <dc:creator>OVZIMINA</dc:creator>
  <cp:lastModifiedBy>Администратор</cp:lastModifiedBy>
  <cp:revision>2</cp:revision>
  <cp:lastPrinted>2025-12-25T09:43:00Z</cp:lastPrinted>
  <dcterms:created xsi:type="dcterms:W3CDTF">2025-12-26T03:52:00Z</dcterms:created>
  <dcterms:modified xsi:type="dcterms:W3CDTF">2025-12-26T03:52:00Z</dcterms:modified>
</cp:coreProperties>
</file>