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51A" w:rsidRPr="00954F2E" w:rsidRDefault="00802A07" w:rsidP="00954F2E">
      <w:pPr>
        <w:spacing w:line="240" w:lineRule="exact"/>
        <w:ind w:right="5524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7" type="#_x0000_t202" style="position:absolute;left:0;text-align:left;margin-left:426.2pt;margin-top:164.7pt;width:108pt;height:18pt;z-index:251660800;mso-position-horizontal-relative:page;mso-position-vertical-relative:page" filled="f" stroked="f">
            <v:textbox style="mso-next-textbox:#_x0000_s1207" inset="0,0,0,0">
              <w:txbxContent>
                <w:p w:rsidR="007816A5" w:rsidRDefault="00146B05" w:rsidP="00802A07">
                  <w:pPr>
                    <w:pStyle w:val="a3"/>
                    <w:jc w:val="center"/>
                  </w:pPr>
                  <w:r>
                    <w:t>1638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8" type="#_x0000_t202" style="position:absolute;left:0;text-align:left;margin-left:127pt;margin-top:164.7pt;width:108pt;height:18pt;z-index:251661824;mso-position-horizontal-relative:page;mso-position-vertical-relative:page" filled="f" stroked="f">
            <v:textbox style="mso-next-textbox:#_x0000_s1208" inset="0,0,0,0">
              <w:txbxContent>
                <w:p w:rsidR="007816A5" w:rsidRDefault="00146B05" w:rsidP="00802A07">
                  <w:pPr>
                    <w:pStyle w:val="a3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 w:rsidR="00AB22C8">
        <w:rPr>
          <w:b/>
          <w:noProof/>
          <w:szCs w:val="28"/>
          <w:lang w:eastAsia="ru-RU"/>
        </w:rPr>
        <w:drawing>
          <wp:anchor distT="0" distB="0" distL="114300" distR="114300" simplePos="0" relativeHeight="25165977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8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018" w:rsidRPr="00954F2E">
        <w:rPr>
          <w:b/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4B4A1C">
        <w:rPr>
          <w:b/>
          <w:szCs w:val="28"/>
        </w:rPr>
        <w:t xml:space="preserve">Об </w:t>
      </w:r>
      <w:r w:rsidR="00381E18">
        <w:rPr>
          <w:b/>
          <w:szCs w:val="28"/>
        </w:rPr>
        <w:t>установлении публичного сервитута</w:t>
      </w:r>
    </w:p>
    <w:p w:rsidR="009A051A" w:rsidRDefault="009A051A" w:rsidP="009A051A"/>
    <w:p w:rsidR="001E55CB" w:rsidRPr="006653BF" w:rsidRDefault="001E55CB" w:rsidP="009A051A"/>
    <w:p w:rsidR="00B15A97" w:rsidRDefault="00D01638" w:rsidP="00B15A97">
      <w:pPr>
        <w:spacing w:line="360" w:lineRule="exact"/>
        <w:ind w:firstLine="709"/>
        <w:jc w:val="both"/>
      </w:pPr>
      <w:r>
        <w:t xml:space="preserve">В соответствии со статьей 23, главой </w:t>
      </w:r>
      <w:r>
        <w:rPr>
          <w:lang w:val="en-US"/>
        </w:rPr>
        <w:t>V</w:t>
      </w:r>
      <w:r>
        <w:t xml:space="preserve">.7 Земельного кодекса Российской Федерации, частью 4 статьи 3.6 Федерального Закона </w:t>
      </w:r>
      <w:r w:rsidR="00B15A97">
        <w:t xml:space="preserve">от 25 октября </w:t>
      </w:r>
      <w:smartTag w:uri="urn:schemas-microsoft-com:office:smarttags" w:element="metricconverter">
        <w:smartTagPr>
          <w:attr w:name="ProductID" w:val="2001 г"/>
        </w:smartTagPr>
        <w:r w:rsidR="00B15A97">
          <w:t>2001 г</w:t>
        </w:r>
      </w:smartTag>
      <w:r w:rsidR="00B15A97">
        <w:t>.</w:t>
      </w:r>
      <w:r w:rsidR="00B15A97">
        <w:br/>
      </w:r>
      <w:r>
        <w:t xml:space="preserve">№ 137-ФЗ «О введении в действие Земельного кодекса Российской Федерации», учитывая отсутствие заявлений иных правообладателей земельных участков в период публикации о возможном установлении публичного сервитута, </w:t>
      </w:r>
    </w:p>
    <w:p w:rsidR="00381E18" w:rsidRPr="00AE0F56" w:rsidRDefault="00D01638" w:rsidP="00B15A97">
      <w:pPr>
        <w:spacing w:line="360" w:lineRule="exact"/>
        <w:ind w:firstLine="709"/>
        <w:jc w:val="both"/>
      </w:pPr>
      <w:r>
        <w:t>администрация Александровского муниципального округа</w:t>
      </w:r>
      <w:r w:rsidR="00B15A97">
        <w:t xml:space="preserve"> </w:t>
      </w:r>
      <w:r w:rsidR="00381E18" w:rsidRPr="00AE0F56">
        <w:t>ПОСТАНОВЛЯЕТ:</w:t>
      </w:r>
    </w:p>
    <w:p w:rsidR="00381E18" w:rsidRDefault="00B15A97" w:rsidP="00B15A97">
      <w:pPr>
        <w:spacing w:line="360" w:lineRule="exact"/>
        <w:ind w:firstLine="709"/>
        <w:jc w:val="both"/>
      </w:pPr>
      <w:r>
        <w:t>1. </w:t>
      </w:r>
      <w:r w:rsidR="00734233">
        <w:t>Установить публичный сервитут на основании ходатайства Акционерного общества «Объединенные региональные электрические сети Прикамья» (614990, Пермский край, г. Пермь, ул. Героев Хасана, 7а, 4-э этаж, правая сторона, ОГРН 1045900076265, ИНН 5902193840),</w:t>
      </w:r>
      <w:r w:rsidR="00381E18" w:rsidRPr="0025465F">
        <w:t xml:space="preserve"> </w:t>
      </w:r>
      <w:r w:rsidR="00381E18">
        <w:t>в отношении земельн</w:t>
      </w:r>
      <w:r w:rsidR="00734233">
        <w:t>ых</w:t>
      </w:r>
      <w:r w:rsidR="00D177B0">
        <w:t xml:space="preserve"> участк</w:t>
      </w:r>
      <w:r w:rsidR="00734233">
        <w:t>ов</w:t>
      </w:r>
      <w:r w:rsidR="00381E18">
        <w:t xml:space="preserve"> </w:t>
      </w:r>
      <w:r w:rsidR="00B7647E">
        <w:t>с кадастровым</w:t>
      </w:r>
      <w:r w:rsidR="00734233">
        <w:t>и</w:t>
      </w:r>
      <w:r w:rsidR="00B7647E">
        <w:t xml:space="preserve"> номер</w:t>
      </w:r>
      <w:r w:rsidR="00734233">
        <w:t>ами</w:t>
      </w:r>
      <w:r w:rsidR="00B7647E">
        <w:t xml:space="preserve"> </w:t>
      </w:r>
      <w:r w:rsidR="00734233">
        <w:t>59:02:0101161:21, 59:02:0000000:5409, 59:02:0101171:435, 59:02:0101171:430, 59:02:0101171:4, 59:02:0101171:21, 59:02:0101170:596</w:t>
      </w:r>
      <w:r w:rsidR="00F25348">
        <w:t xml:space="preserve">, </w:t>
      </w:r>
      <w:r w:rsidR="006B5950">
        <w:t xml:space="preserve">земли общего пользования в кадастровых кварталах 59:02:0101161, 59:02:0101170, </w:t>
      </w:r>
      <w:r w:rsidR="00F25348">
        <w:t>категория земель – земли населенных пунктов,</w:t>
      </w:r>
      <w:r w:rsidR="00E63DD1" w:rsidRPr="00E63DD1">
        <w:t xml:space="preserve"> </w:t>
      </w:r>
      <w:r w:rsidR="005F7C5B">
        <w:t>общей площадью</w:t>
      </w:r>
      <w:r w:rsidR="00FF2757">
        <w:t xml:space="preserve"> </w:t>
      </w:r>
      <w:r w:rsidR="006B5950">
        <w:t>2589</w:t>
      </w:r>
      <w:r w:rsidR="00FF2757">
        <w:t xml:space="preserve"> кв.м., </w:t>
      </w:r>
      <w:r w:rsidR="00381E18" w:rsidRPr="00E63DD1">
        <w:t xml:space="preserve">в целях </w:t>
      </w:r>
      <w:r w:rsidR="00F13837">
        <w:t xml:space="preserve">эксплуатации объекта электросетевого хозяйства </w:t>
      </w:r>
      <w:r w:rsidR="006B5950">
        <w:t>«ВКЛ-6кВ от РП-1 до ТП-2»</w:t>
      </w:r>
      <w:r w:rsidR="00F13837">
        <w:t>, расположенного по адресу: 6183</w:t>
      </w:r>
      <w:r w:rsidR="006B5950">
        <w:t>2</w:t>
      </w:r>
      <w:r w:rsidR="00F13837">
        <w:t xml:space="preserve">0, </w:t>
      </w:r>
      <w:r w:rsidR="00F246F2">
        <w:t xml:space="preserve">Российская Федерация, </w:t>
      </w:r>
      <w:r w:rsidR="00381E18">
        <w:t xml:space="preserve">Пермский край, </w:t>
      </w:r>
      <w:r w:rsidR="00F246F2">
        <w:t>Александровский муниципальный округ</w:t>
      </w:r>
      <w:r w:rsidR="00381E18">
        <w:t xml:space="preserve">, </w:t>
      </w:r>
      <w:r w:rsidR="007B5D66">
        <w:t>город Александровск</w:t>
      </w:r>
      <w:r w:rsidR="00F13837">
        <w:t>,</w:t>
      </w:r>
      <w:r w:rsidR="000C3F8B">
        <w:t xml:space="preserve"> </w:t>
      </w:r>
      <w:r w:rsidR="00381E18" w:rsidRPr="00D25661">
        <w:t>сроком на 49 лет</w:t>
      </w:r>
      <w:r w:rsidR="00381E18">
        <w:t>.</w:t>
      </w:r>
    </w:p>
    <w:p w:rsidR="00381E18" w:rsidRDefault="00B15A97" w:rsidP="00B15A97">
      <w:pPr>
        <w:spacing w:line="360" w:lineRule="exact"/>
        <w:ind w:firstLine="709"/>
        <w:jc w:val="both"/>
      </w:pPr>
      <w:r>
        <w:t>2. </w:t>
      </w:r>
      <w:r w:rsidR="00381E18">
        <w:t xml:space="preserve">Утвердить границы публичного сервитута согласно схеме расположения границ публичного сервитута. </w:t>
      </w:r>
    </w:p>
    <w:p w:rsidR="00381E18" w:rsidRDefault="00B15A97" w:rsidP="00B15A97">
      <w:pPr>
        <w:spacing w:line="360" w:lineRule="exact"/>
        <w:ind w:firstLine="709"/>
        <w:jc w:val="both"/>
      </w:pPr>
      <w:r>
        <w:t>3. </w:t>
      </w:r>
      <w:r w:rsidR="00DF357B">
        <w:t>Акционерному обществу «Объединенные региональные электрические сети Прикамья»</w:t>
      </w:r>
      <w:r w:rsidR="00381E18">
        <w:t xml:space="preserve"> в установленном законом порядке после прекращения действия публичного сервитута привести </w:t>
      </w:r>
      <w:r w:rsidR="007B5D66">
        <w:t>земельные участки с кадастровыми номерами 59:02:0101161:21, 59:02:0000000:5409, 59:02:0101171:435, 59:02:0101171:430, 59:02:0101171:4, 59:02:0101171:21, 59:02:0101170:596, земли общего пользования в кадастровых кварталах 59:02:0101161, 59:02:0101170</w:t>
      </w:r>
      <w:r w:rsidR="00BF4A47" w:rsidRPr="00E63DD1">
        <w:t xml:space="preserve"> </w:t>
      </w:r>
      <w:r w:rsidR="005251E6">
        <w:t>в</w:t>
      </w:r>
      <w:r w:rsidR="00381E18">
        <w:t xml:space="preserve"> </w:t>
      </w:r>
      <w:r w:rsidR="00381E18">
        <w:lastRenderedPageBreak/>
        <w:t xml:space="preserve">состояние, пригодное для </w:t>
      </w:r>
      <w:r w:rsidR="00C07123">
        <w:t>их</w:t>
      </w:r>
      <w:r w:rsidR="00381E18">
        <w:t xml:space="preserve"> испо</w:t>
      </w:r>
      <w:r w:rsidR="00707203">
        <w:t>льзования в соответствии с видом</w:t>
      </w:r>
      <w:r w:rsidR="00381E18">
        <w:t xml:space="preserve"> разрешенного использования.</w:t>
      </w:r>
    </w:p>
    <w:p w:rsidR="00381E18" w:rsidRDefault="00381E18" w:rsidP="00B15A97">
      <w:pPr>
        <w:spacing w:line="360" w:lineRule="exact"/>
        <w:ind w:firstLine="709"/>
        <w:jc w:val="both"/>
      </w:pPr>
      <w:r>
        <w:t>4.</w:t>
      </w:r>
      <w:r w:rsidRPr="00295154">
        <w:t xml:space="preserve"> </w:t>
      </w:r>
      <w:r w:rsidR="00DF357B">
        <w:t>Акционерное общество «Объединенные региональные электрические сети Прикамья»</w:t>
      </w:r>
      <w:r>
        <w:t xml:space="preserve"> вправе:</w:t>
      </w:r>
    </w:p>
    <w:p w:rsidR="00381E18" w:rsidRDefault="00381E18" w:rsidP="00B15A97">
      <w:pPr>
        <w:spacing w:line="360" w:lineRule="exact"/>
        <w:ind w:firstLine="709"/>
        <w:jc w:val="both"/>
      </w:pPr>
      <w:r>
        <w:t>4.1</w:t>
      </w:r>
      <w:r w:rsidR="00B15A97">
        <w:t>.</w:t>
      </w:r>
      <w:r>
        <w:t xml:space="preserve"> приступить к осуществлению публичного сервитута со дня внесения сведений о публичном сервитуте в Единый государственный реестр недвижимости;</w:t>
      </w:r>
    </w:p>
    <w:p w:rsidR="00381E18" w:rsidRDefault="00381E18" w:rsidP="00B15A97">
      <w:pPr>
        <w:spacing w:line="360" w:lineRule="exact"/>
        <w:ind w:firstLine="709"/>
        <w:jc w:val="both"/>
      </w:pPr>
      <w:r>
        <w:t>4.2</w:t>
      </w:r>
      <w:r w:rsidR="00B15A97">
        <w:t>. </w:t>
      </w:r>
      <w:r>
        <w:t>осуществлять</w:t>
      </w:r>
      <w:r w:rsidRPr="001A14FE">
        <w:t xml:space="preserve"> </w:t>
      </w:r>
      <w:r>
        <w:t>деятельность,</w:t>
      </w:r>
      <w:r w:rsidRPr="001A14FE">
        <w:t xml:space="preserve"> </w:t>
      </w:r>
      <w:r>
        <w:t>для обеспечения которой установлен публичный сервитут,</w:t>
      </w:r>
      <w:r w:rsidRPr="001A14FE">
        <w:t xml:space="preserve"> </w:t>
      </w:r>
      <w:r>
        <w:t>в установленных границах, в соответствии с требованиями законодательства Российской Федерации;</w:t>
      </w:r>
    </w:p>
    <w:p w:rsidR="00381E18" w:rsidRDefault="00381E18" w:rsidP="00B15A97">
      <w:pPr>
        <w:spacing w:line="360" w:lineRule="exact"/>
        <w:ind w:firstLine="709"/>
        <w:jc w:val="both"/>
      </w:pPr>
      <w:r>
        <w:t>4.3</w:t>
      </w:r>
      <w:r w:rsidR="00B15A97">
        <w:t>.</w:t>
      </w:r>
      <w:r>
        <w:t xml:space="preserve"> до окончания срока публичного сервитута обратиться с ходатайством об установлении публичного сервитута на новый срок.</w:t>
      </w:r>
    </w:p>
    <w:p w:rsidR="00D50FD4" w:rsidRPr="00B15A97" w:rsidRDefault="00D50FD4" w:rsidP="00B15A97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F74121">
        <w:rPr>
          <w:szCs w:val="28"/>
        </w:rPr>
        <w:t>.</w:t>
      </w:r>
      <w:r w:rsidR="00B15A97">
        <w:rPr>
          <w:szCs w:val="28"/>
        </w:rPr>
        <w:t> </w:t>
      </w:r>
      <w:r>
        <w:rPr>
          <w:szCs w:val="28"/>
        </w:rPr>
        <w:t>О</w:t>
      </w:r>
      <w:r w:rsidRPr="00F74121">
        <w:rPr>
          <w:szCs w:val="28"/>
        </w:rPr>
        <w:t xml:space="preserve">публиковать настоящее постановление </w:t>
      </w:r>
      <w:r>
        <w:rPr>
          <w:szCs w:val="28"/>
        </w:rPr>
        <w:t xml:space="preserve">в сетевом издании официальный сайт Александровского муниципального округа Пермского края </w:t>
      </w:r>
      <w:r w:rsidRPr="00B15A97">
        <w:rPr>
          <w:szCs w:val="28"/>
        </w:rPr>
        <w:t>(</w:t>
      </w:r>
      <w:hyperlink r:id="rId9" w:history="1">
        <w:r w:rsidRPr="00B15A97">
          <w:rPr>
            <w:rStyle w:val="af1"/>
            <w:color w:val="auto"/>
            <w:szCs w:val="28"/>
            <w:u w:val="none"/>
            <w:lang w:val="en-US"/>
          </w:rPr>
          <w:t>www</w:t>
        </w:r>
        <w:r w:rsidRPr="00B15A97">
          <w:rPr>
            <w:rStyle w:val="af1"/>
            <w:color w:val="auto"/>
            <w:szCs w:val="28"/>
            <w:u w:val="none"/>
          </w:rPr>
          <w:t>.</w:t>
        </w:r>
        <w:r w:rsidRPr="00B15A97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Pr="00B15A97">
          <w:rPr>
            <w:rStyle w:val="af1"/>
            <w:color w:val="auto"/>
            <w:szCs w:val="28"/>
            <w:u w:val="none"/>
          </w:rPr>
          <w:t>.</w:t>
        </w:r>
        <w:r w:rsidRPr="00B15A97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Pr="00B15A97">
        <w:rPr>
          <w:szCs w:val="28"/>
        </w:rPr>
        <w:t>).</w:t>
      </w:r>
    </w:p>
    <w:p w:rsidR="00362138" w:rsidRDefault="00362138" w:rsidP="00B15A97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6. Обратиться в Управление Росреестра по Пермскому краю с заявлением о регистрации публичного сервитута.</w:t>
      </w:r>
    </w:p>
    <w:p w:rsidR="005F37F0" w:rsidRDefault="00362138" w:rsidP="00B15A97">
      <w:pPr>
        <w:spacing w:line="360" w:lineRule="exact"/>
        <w:ind w:firstLine="709"/>
        <w:jc w:val="both"/>
      </w:pPr>
      <w:r>
        <w:t>7</w:t>
      </w:r>
      <w:r w:rsidR="005F37F0" w:rsidRPr="007669DB">
        <w:t>. 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</w:p>
    <w:p w:rsidR="001E3DDE" w:rsidRDefault="00547D3E" w:rsidP="00F835C8">
      <w:pPr>
        <w:spacing w:before="720" w:line="240" w:lineRule="exact"/>
        <w:sectPr w:rsidR="001E3DDE" w:rsidSect="00B15A97">
          <w:headerReference w:type="default" r:id="rId10"/>
          <w:footerReference w:type="default" r:id="rId11"/>
          <w:footerReference w:type="first" r:id="rId12"/>
          <w:pgSz w:w="11907" w:h="16840" w:code="9"/>
          <w:pgMar w:top="1134" w:right="851" w:bottom="851" w:left="1418" w:header="567" w:footer="457" w:gutter="0"/>
          <w:cols w:space="720"/>
          <w:noEndnote/>
          <w:titlePg/>
          <w:docGrid w:linePitch="381"/>
        </w:sectPr>
      </w:pPr>
      <w:r>
        <w:t>Г</w:t>
      </w:r>
      <w:r w:rsidR="009A051A">
        <w:t xml:space="preserve">лава муниципального округа – </w:t>
      </w:r>
      <w:r w:rsidR="009A051A">
        <w:br/>
        <w:t>глав</w:t>
      </w:r>
      <w:r>
        <w:t>а</w:t>
      </w:r>
      <w:r w:rsidR="009A051A">
        <w:t xml:space="preserve"> администрации Александровского </w:t>
      </w:r>
      <w:r w:rsidR="009A051A">
        <w:br/>
        <w:t>муниципа</w:t>
      </w:r>
      <w:r w:rsidR="00305076">
        <w:t>льного округа</w:t>
      </w:r>
      <w:r w:rsidR="00305076">
        <w:tab/>
      </w:r>
      <w:r w:rsidR="00305076">
        <w:tab/>
      </w:r>
      <w:r w:rsidR="00305076">
        <w:tab/>
      </w:r>
      <w:r w:rsidR="00F835C8">
        <w:tab/>
      </w:r>
      <w:r w:rsidR="00F835C8">
        <w:tab/>
      </w:r>
      <w:r w:rsidR="004A235A">
        <w:t xml:space="preserve">       </w:t>
      </w:r>
      <w:r w:rsidR="000C3F8B">
        <w:t xml:space="preserve">   </w:t>
      </w:r>
      <w:r>
        <w:t xml:space="preserve">О.Э. </w:t>
      </w:r>
      <w:r w:rsidR="000C3F8B">
        <w:t>Белобаржевская</w:t>
      </w:r>
    </w:p>
    <w:p w:rsidR="008E4C03" w:rsidRDefault="008E4C03" w:rsidP="008E4C03">
      <w:r>
        <w:lastRenderedPageBreak/>
        <w:t xml:space="preserve">Рассылается: дело, ОЗО, </w:t>
      </w:r>
      <w:r w:rsidR="00434897">
        <w:t>заявител</w:t>
      </w:r>
      <w:r w:rsidR="002F3FE3">
        <w:t>ю</w:t>
      </w:r>
      <w:r>
        <w:t xml:space="preserve">, </w:t>
      </w:r>
      <w:r w:rsidR="000C3F8B">
        <w:t xml:space="preserve">сайт, </w:t>
      </w:r>
      <w:r>
        <w:t>прокуратура.</w:t>
      </w:r>
    </w:p>
    <w:p w:rsidR="00E1797E" w:rsidRDefault="00E1797E" w:rsidP="00880C10">
      <w:pPr>
        <w:spacing w:line="240" w:lineRule="exact"/>
        <w:ind w:right="-388"/>
        <w:rPr>
          <w:szCs w:val="28"/>
        </w:rPr>
      </w:pPr>
    </w:p>
    <w:p w:rsidR="00B15A97" w:rsidRDefault="00B15A97" w:rsidP="00880C10">
      <w:pPr>
        <w:spacing w:line="240" w:lineRule="exact"/>
        <w:ind w:right="-388"/>
        <w:rPr>
          <w:szCs w:val="28"/>
        </w:rPr>
      </w:pPr>
    </w:p>
    <w:p w:rsidR="00B15A97" w:rsidRPr="003D1337" w:rsidRDefault="00B15A97" w:rsidP="00880C10">
      <w:pPr>
        <w:spacing w:line="240" w:lineRule="exact"/>
        <w:ind w:right="-388"/>
        <w:rPr>
          <w:szCs w:val="28"/>
        </w:rPr>
      </w:pPr>
    </w:p>
    <w:sectPr w:rsidR="00B15A97" w:rsidRPr="003D1337" w:rsidSect="003A6011">
      <w:pgSz w:w="11907" w:h="16840" w:code="9"/>
      <w:pgMar w:top="1134" w:right="851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283" w:rsidRDefault="000C4283">
      <w:r>
        <w:separator/>
      </w:r>
    </w:p>
  </w:endnote>
  <w:endnote w:type="continuationSeparator" w:id="0">
    <w:p w:rsidR="000C4283" w:rsidRDefault="000C42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97" w:rsidRPr="00B15A97" w:rsidRDefault="00B15A97">
    <w:pPr>
      <w:pStyle w:val="ab"/>
      <w:rPr>
        <w:sz w:val="20"/>
      </w:rPr>
    </w:pPr>
    <w:r w:rsidRPr="00B15A97">
      <w:rPr>
        <w:sz w:val="20"/>
      </w:rPr>
      <w:t>12800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A97" w:rsidRPr="00B15A97" w:rsidRDefault="00B15A97">
    <w:pPr>
      <w:pStyle w:val="ab"/>
      <w:rPr>
        <w:sz w:val="20"/>
      </w:rPr>
    </w:pPr>
    <w:r w:rsidRPr="00B15A97">
      <w:rPr>
        <w:sz w:val="20"/>
      </w:rPr>
      <w:t>12800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283" w:rsidRDefault="000C4283">
      <w:r>
        <w:separator/>
      </w:r>
    </w:p>
  </w:footnote>
  <w:footnote w:type="continuationSeparator" w:id="0">
    <w:p w:rsidR="000C4283" w:rsidRDefault="000C42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A5" w:rsidRDefault="007816A5" w:rsidP="001E55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AB22C8">
      <w:rPr>
        <w:rStyle w:val="af"/>
        <w:noProof/>
      </w:rPr>
      <w:t>2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num w:numId="1">
    <w:abstractNumId w:val="17"/>
  </w:num>
  <w:num w:numId="2">
    <w:abstractNumId w:val="2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6"/>
  </w:num>
  <w:num w:numId="30">
    <w:abstractNumId w:val="24"/>
  </w:num>
  <w:num w:numId="31">
    <w:abstractNumId w:val="28"/>
  </w:num>
  <w:num w:numId="32">
    <w:abstractNumId w:val="9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A08"/>
    <w:rsid w:val="00000A46"/>
    <w:rsid w:val="00003979"/>
    <w:rsid w:val="00006078"/>
    <w:rsid w:val="000102A9"/>
    <w:rsid w:val="00011A7C"/>
    <w:rsid w:val="00012374"/>
    <w:rsid w:val="00015675"/>
    <w:rsid w:val="000176D9"/>
    <w:rsid w:val="000215C3"/>
    <w:rsid w:val="00021D81"/>
    <w:rsid w:val="000223DC"/>
    <w:rsid w:val="000356A7"/>
    <w:rsid w:val="00047FD0"/>
    <w:rsid w:val="0005109B"/>
    <w:rsid w:val="00052FBD"/>
    <w:rsid w:val="00053927"/>
    <w:rsid w:val="0005544D"/>
    <w:rsid w:val="0006220A"/>
    <w:rsid w:val="0006283E"/>
    <w:rsid w:val="00062E4F"/>
    <w:rsid w:val="00064595"/>
    <w:rsid w:val="00065757"/>
    <w:rsid w:val="00066153"/>
    <w:rsid w:val="0007188D"/>
    <w:rsid w:val="00074383"/>
    <w:rsid w:val="00082A4E"/>
    <w:rsid w:val="00094601"/>
    <w:rsid w:val="00094CEB"/>
    <w:rsid w:val="00095798"/>
    <w:rsid w:val="0009794B"/>
    <w:rsid w:val="00097994"/>
    <w:rsid w:val="000A7814"/>
    <w:rsid w:val="000B0C4D"/>
    <w:rsid w:val="000B58C7"/>
    <w:rsid w:val="000C128B"/>
    <w:rsid w:val="000C2569"/>
    <w:rsid w:val="000C2D90"/>
    <w:rsid w:val="000C3B3F"/>
    <w:rsid w:val="000C3F8B"/>
    <w:rsid w:val="000C4283"/>
    <w:rsid w:val="000C54CB"/>
    <w:rsid w:val="000E30DA"/>
    <w:rsid w:val="000E4696"/>
    <w:rsid w:val="000F4FAB"/>
    <w:rsid w:val="000F654F"/>
    <w:rsid w:val="000F7565"/>
    <w:rsid w:val="001132E3"/>
    <w:rsid w:val="001164BA"/>
    <w:rsid w:val="00120396"/>
    <w:rsid w:val="00121D32"/>
    <w:rsid w:val="00130227"/>
    <w:rsid w:val="0013512F"/>
    <w:rsid w:val="0014269D"/>
    <w:rsid w:val="00143108"/>
    <w:rsid w:val="00146B05"/>
    <w:rsid w:val="00161AE1"/>
    <w:rsid w:val="00163D5C"/>
    <w:rsid w:val="001653CD"/>
    <w:rsid w:val="00184AF3"/>
    <w:rsid w:val="0019135B"/>
    <w:rsid w:val="00195018"/>
    <w:rsid w:val="00197C5F"/>
    <w:rsid w:val="001A33D1"/>
    <w:rsid w:val="001B06D8"/>
    <w:rsid w:val="001B20D4"/>
    <w:rsid w:val="001B2E61"/>
    <w:rsid w:val="001B5B3D"/>
    <w:rsid w:val="001C19E5"/>
    <w:rsid w:val="001D3287"/>
    <w:rsid w:val="001E36E8"/>
    <w:rsid w:val="001E3DDE"/>
    <w:rsid w:val="001E5438"/>
    <w:rsid w:val="001E55CB"/>
    <w:rsid w:val="001E7829"/>
    <w:rsid w:val="001F3CDC"/>
    <w:rsid w:val="001F462A"/>
    <w:rsid w:val="001F685A"/>
    <w:rsid w:val="00202360"/>
    <w:rsid w:val="00213532"/>
    <w:rsid w:val="002167E3"/>
    <w:rsid w:val="00241DBD"/>
    <w:rsid w:val="00244389"/>
    <w:rsid w:val="00246EDA"/>
    <w:rsid w:val="0025014E"/>
    <w:rsid w:val="00251834"/>
    <w:rsid w:val="002536A3"/>
    <w:rsid w:val="002570C6"/>
    <w:rsid w:val="00261B0A"/>
    <w:rsid w:val="00264792"/>
    <w:rsid w:val="00275088"/>
    <w:rsid w:val="00280240"/>
    <w:rsid w:val="0028389B"/>
    <w:rsid w:val="00286EEC"/>
    <w:rsid w:val="002919FD"/>
    <w:rsid w:val="00297627"/>
    <w:rsid w:val="002A3104"/>
    <w:rsid w:val="002A4701"/>
    <w:rsid w:val="002A5BBD"/>
    <w:rsid w:val="002A64EF"/>
    <w:rsid w:val="002A78C8"/>
    <w:rsid w:val="002C0E95"/>
    <w:rsid w:val="002C126C"/>
    <w:rsid w:val="002C673A"/>
    <w:rsid w:val="002D090B"/>
    <w:rsid w:val="002D0BAA"/>
    <w:rsid w:val="002D4469"/>
    <w:rsid w:val="002E2579"/>
    <w:rsid w:val="002E621D"/>
    <w:rsid w:val="002F3FE3"/>
    <w:rsid w:val="002F7D7C"/>
    <w:rsid w:val="0030044A"/>
    <w:rsid w:val="003010B6"/>
    <w:rsid w:val="003046F1"/>
    <w:rsid w:val="00305076"/>
    <w:rsid w:val="00311893"/>
    <w:rsid w:val="00311DAC"/>
    <w:rsid w:val="003125AF"/>
    <w:rsid w:val="003125BF"/>
    <w:rsid w:val="003145EE"/>
    <w:rsid w:val="003158C8"/>
    <w:rsid w:val="00321E9D"/>
    <w:rsid w:val="00334508"/>
    <w:rsid w:val="00346828"/>
    <w:rsid w:val="003521E5"/>
    <w:rsid w:val="00352D64"/>
    <w:rsid w:val="00357B71"/>
    <w:rsid w:val="0036013B"/>
    <w:rsid w:val="00362138"/>
    <w:rsid w:val="0036377F"/>
    <w:rsid w:val="00366A37"/>
    <w:rsid w:val="0036703F"/>
    <w:rsid w:val="0037578A"/>
    <w:rsid w:val="00380D4C"/>
    <w:rsid w:val="00381E18"/>
    <w:rsid w:val="00382B46"/>
    <w:rsid w:val="00382B7F"/>
    <w:rsid w:val="00384BE5"/>
    <w:rsid w:val="00387570"/>
    <w:rsid w:val="003A6011"/>
    <w:rsid w:val="003B4D9B"/>
    <w:rsid w:val="003C069E"/>
    <w:rsid w:val="003C50D1"/>
    <w:rsid w:val="003D1337"/>
    <w:rsid w:val="003D3CAA"/>
    <w:rsid w:val="003D52F7"/>
    <w:rsid w:val="003D6761"/>
    <w:rsid w:val="003E7420"/>
    <w:rsid w:val="003F559C"/>
    <w:rsid w:val="003F5713"/>
    <w:rsid w:val="003F7B33"/>
    <w:rsid w:val="00401CFD"/>
    <w:rsid w:val="00414852"/>
    <w:rsid w:val="004208C6"/>
    <w:rsid w:val="0043010D"/>
    <w:rsid w:val="004316F2"/>
    <w:rsid w:val="0043309E"/>
    <w:rsid w:val="00434897"/>
    <w:rsid w:val="00436900"/>
    <w:rsid w:val="004376D0"/>
    <w:rsid w:val="00437BB1"/>
    <w:rsid w:val="004407AF"/>
    <w:rsid w:val="00443C87"/>
    <w:rsid w:val="004443C1"/>
    <w:rsid w:val="004532AE"/>
    <w:rsid w:val="004535CD"/>
    <w:rsid w:val="00457EBD"/>
    <w:rsid w:val="00460487"/>
    <w:rsid w:val="0046762E"/>
    <w:rsid w:val="0047083E"/>
    <w:rsid w:val="004818F0"/>
    <w:rsid w:val="00481F13"/>
    <w:rsid w:val="00482A25"/>
    <w:rsid w:val="00484BAC"/>
    <w:rsid w:val="004858CA"/>
    <w:rsid w:val="004862C3"/>
    <w:rsid w:val="004903BD"/>
    <w:rsid w:val="00494319"/>
    <w:rsid w:val="00497E54"/>
    <w:rsid w:val="004A235A"/>
    <w:rsid w:val="004B4A1C"/>
    <w:rsid w:val="004D2483"/>
    <w:rsid w:val="004D6C7C"/>
    <w:rsid w:val="004F1AE6"/>
    <w:rsid w:val="004F2279"/>
    <w:rsid w:val="004F2F4A"/>
    <w:rsid w:val="004F5356"/>
    <w:rsid w:val="004F60ED"/>
    <w:rsid w:val="004F6BB4"/>
    <w:rsid w:val="004F783D"/>
    <w:rsid w:val="00501D26"/>
    <w:rsid w:val="005079E4"/>
    <w:rsid w:val="0051047B"/>
    <w:rsid w:val="0051161F"/>
    <w:rsid w:val="00515091"/>
    <w:rsid w:val="0051622A"/>
    <w:rsid w:val="005251E6"/>
    <w:rsid w:val="00537DC4"/>
    <w:rsid w:val="00543C14"/>
    <w:rsid w:val="00547516"/>
    <w:rsid w:val="00547D3E"/>
    <w:rsid w:val="005508B4"/>
    <w:rsid w:val="0056298D"/>
    <w:rsid w:val="005630A4"/>
    <w:rsid w:val="00572234"/>
    <w:rsid w:val="005840C7"/>
    <w:rsid w:val="00586667"/>
    <w:rsid w:val="00587BFE"/>
    <w:rsid w:val="005914D7"/>
    <w:rsid w:val="0059332C"/>
    <w:rsid w:val="005955BE"/>
    <w:rsid w:val="00596264"/>
    <w:rsid w:val="005A3BAE"/>
    <w:rsid w:val="005B4162"/>
    <w:rsid w:val="005B47F9"/>
    <w:rsid w:val="005C5B17"/>
    <w:rsid w:val="005D1061"/>
    <w:rsid w:val="005D337A"/>
    <w:rsid w:val="005D522C"/>
    <w:rsid w:val="005D755B"/>
    <w:rsid w:val="005D7CBB"/>
    <w:rsid w:val="005E495C"/>
    <w:rsid w:val="005F107A"/>
    <w:rsid w:val="005F24DC"/>
    <w:rsid w:val="005F37F0"/>
    <w:rsid w:val="005F696A"/>
    <w:rsid w:val="005F7C5B"/>
    <w:rsid w:val="0060104C"/>
    <w:rsid w:val="00601460"/>
    <w:rsid w:val="00601732"/>
    <w:rsid w:val="00603F2B"/>
    <w:rsid w:val="0060410D"/>
    <w:rsid w:val="00604A41"/>
    <w:rsid w:val="00604D6C"/>
    <w:rsid w:val="00612F0F"/>
    <w:rsid w:val="00614C7E"/>
    <w:rsid w:val="00620E55"/>
    <w:rsid w:val="0062251C"/>
    <w:rsid w:val="00626F9D"/>
    <w:rsid w:val="00631297"/>
    <w:rsid w:val="006334B9"/>
    <w:rsid w:val="0063405A"/>
    <w:rsid w:val="00634DB5"/>
    <w:rsid w:val="00641C38"/>
    <w:rsid w:val="006531A1"/>
    <w:rsid w:val="00663E72"/>
    <w:rsid w:val="006641CF"/>
    <w:rsid w:val="00673E26"/>
    <w:rsid w:val="00673E9B"/>
    <w:rsid w:val="006761E9"/>
    <w:rsid w:val="006828A0"/>
    <w:rsid w:val="006835D6"/>
    <w:rsid w:val="006876B1"/>
    <w:rsid w:val="00690990"/>
    <w:rsid w:val="006947E2"/>
    <w:rsid w:val="00695D31"/>
    <w:rsid w:val="00697AF1"/>
    <w:rsid w:val="006B0DD2"/>
    <w:rsid w:val="006B3745"/>
    <w:rsid w:val="006B4914"/>
    <w:rsid w:val="006B5950"/>
    <w:rsid w:val="006C0867"/>
    <w:rsid w:val="006C13C1"/>
    <w:rsid w:val="006C5B4C"/>
    <w:rsid w:val="006D03E9"/>
    <w:rsid w:val="006D170C"/>
    <w:rsid w:val="006D55AE"/>
    <w:rsid w:val="006E10F4"/>
    <w:rsid w:val="006E17F6"/>
    <w:rsid w:val="006E36B1"/>
    <w:rsid w:val="006E558E"/>
    <w:rsid w:val="006F2B94"/>
    <w:rsid w:val="006F3090"/>
    <w:rsid w:val="006F32C4"/>
    <w:rsid w:val="006F7BA8"/>
    <w:rsid w:val="00703537"/>
    <w:rsid w:val="00707203"/>
    <w:rsid w:val="00707768"/>
    <w:rsid w:val="00712A22"/>
    <w:rsid w:val="00712C95"/>
    <w:rsid w:val="00713DD2"/>
    <w:rsid w:val="00714050"/>
    <w:rsid w:val="00715A69"/>
    <w:rsid w:val="007225B8"/>
    <w:rsid w:val="00725075"/>
    <w:rsid w:val="00734233"/>
    <w:rsid w:val="007438EB"/>
    <w:rsid w:val="00744CEB"/>
    <w:rsid w:val="007453B2"/>
    <w:rsid w:val="0075291D"/>
    <w:rsid w:val="00752ECE"/>
    <w:rsid w:val="007530D1"/>
    <w:rsid w:val="0076336E"/>
    <w:rsid w:val="00765F17"/>
    <w:rsid w:val="00781427"/>
    <w:rsid w:val="007816A5"/>
    <w:rsid w:val="00784C03"/>
    <w:rsid w:val="007901D9"/>
    <w:rsid w:val="00792DA0"/>
    <w:rsid w:val="00796E4E"/>
    <w:rsid w:val="007A151A"/>
    <w:rsid w:val="007A44DD"/>
    <w:rsid w:val="007B21C9"/>
    <w:rsid w:val="007B5D66"/>
    <w:rsid w:val="007C6ED6"/>
    <w:rsid w:val="007D01AA"/>
    <w:rsid w:val="007D116E"/>
    <w:rsid w:val="007D610C"/>
    <w:rsid w:val="007D6E20"/>
    <w:rsid w:val="007F4BC2"/>
    <w:rsid w:val="00802A07"/>
    <w:rsid w:val="00805474"/>
    <w:rsid w:val="008222E0"/>
    <w:rsid w:val="00825EFC"/>
    <w:rsid w:val="00833081"/>
    <w:rsid w:val="0083447F"/>
    <w:rsid w:val="00837074"/>
    <w:rsid w:val="00837B48"/>
    <w:rsid w:val="008424E7"/>
    <w:rsid w:val="00842B71"/>
    <w:rsid w:val="008741B6"/>
    <w:rsid w:val="0087623D"/>
    <w:rsid w:val="00880C10"/>
    <w:rsid w:val="008818F7"/>
    <w:rsid w:val="0089001D"/>
    <w:rsid w:val="008936EC"/>
    <w:rsid w:val="008A3886"/>
    <w:rsid w:val="008A40AB"/>
    <w:rsid w:val="008C10E3"/>
    <w:rsid w:val="008C3410"/>
    <w:rsid w:val="008C4673"/>
    <w:rsid w:val="008C4BA4"/>
    <w:rsid w:val="008C57AD"/>
    <w:rsid w:val="008C6839"/>
    <w:rsid w:val="008D3FCC"/>
    <w:rsid w:val="008E0F65"/>
    <w:rsid w:val="008E239F"/>
    <w:rsid w:val="008E4C03"/>
    <w:rsid w:val="008E7171"/>
    <w:rsid w:val="008E7853"/>
    <w:rsid w:val="008F0EE2"/>
    <w:rsid w:val="008F0EF8"/>
    <w:rsid w:val="008F299E"/>
    <w:rsid w:val="008F3FCB"/>
    <w:rsid w:val="008F463B"/>
    <w:rsid w:val="008F6820"/>
    <w:rsid w:val="00901F1F"/>
    <w:rsid w:val="0090711A"/>
    <w:rsid w:val="009113A6"/>
    <w:rsid w:val="00920A1F"/>
    <w:rsid w:val="009236B3"/>
    <w:rsid w:val="009310C9"/>
    <w:rsid w:val="009315C1"/>
    <w:rsid w:val="00941007"/>
    <w:rsid w:val="00945F3B"/>
    <w:rsid w:val="009507E2"/>
    <w:rsid w:val="00951A5F"/>
    <w:rsid w:val="00954F2E"/>
    <w:rsid w:val="00955D51"/>
    <w:rsid w:val="00957D8E"/>
    <w:rsid w:val="009601AE"/>
    <w:rsid w:val="00971549"/>
    <w:rsid w:val="009718C4"/>
    <w:rsid w:val="00972F71"/>
    <w:rsid w:val="0097367A"/>
    <w:rsid w:val="00976E5B"/>
    <w:rsid w:val="00980316"/>
    <w:rsid w:val="009839B4"/>
    <w:rsid w:val="00984E1B"/>
    <w:rsid w:val="009858EB"/>
    <w:rsid w:val="00997716"/>
    <w:rsid w:val="009A01C7"/>
    <w:rsid w:val="009A051A"/>
    <w:rsid w:val="009A3D21"/>
    <w:rsid w:val="009B073E"/>
    <w:rsid w:val="009B1593"/>
    <w:rsid w:val="009C011A"/>
    <w:rsid w:val="009C4BF6"/>
    <w:rsid w:val="009C7A21"/>
    <w:rsid w:val="009E0213"/>
    <w:rsid w:val="009E0FF5"/>
    <w:rsid w:val="009E497F"/>
    <w:rsid w:val="009E4BA6"/>
    <w:rsid w:val="009E5840"/>
    <w:rsid w:val="009F317C"/>
    <w:rsid w:val="00A00BA8"/>
    <w:rsid w:val="00A02D72"/>
    <w:rsid w:val="00A03631"/>
    <w:rsid w:val="00A1315D"/>
    <w:rsid w:val="00A131F1"/>
    <w:rsid w:val="00A14B12"/>
    <w:rsid w:val="00A16F73"/>
    <w:rsid w:val="00A17488"/>
    <w:rsid w:val="00A2517C"/>
    <w:rsid w:val="00A268CE"/>
    <w:rsid w:val="00A26AAE"/>
    <w:rsid w:val="00A27007"/>
    <w:rsid w:val="00A30E0B"/>
    <w:rsid w:val="00A34913"/>
    <w:rsid w:val="00A430CE"/>
    <w:rsid w:val="00A4395E"/>
    <w:rsid w:val="00A442D4"/>
    <w:rsid w:val="00A51163"/>
    <w:rsid w:val="00A51560"/>
    <w:rsid w:val="00A52445"/>
    <w:rsid w:val="00A558D9"/>
    <w:rsid w:val="00A55E2C"/>
    <w:rsid w:val="00A57DA1"/>
    <w:rsid w:val="00A6026C"/>
    <w:rsid w:val="00A67784"/>
    <w:rsid w:val="00A701BA"/>
    <w:rsid w:val="00A729AC"/>
    <w:rsid w:val="00A807CA"/>
    <w:rsid w:val="00A87CFB"/>
    <w:rsid w:val="00A94033"/>
    <w:rsid w:val="00A95B93"/>
    <w:rsid w:val="00AA1D0C"/>
    <w:rsid w:val="00AB176C"/>
    <w:rsid w:val="00AB22C8"/>
    <w:rsid w:val="00AB2F2F"/>
    <w:rsid w:val="00AB3ED1"/>
    <w:rsid w:val="00AB41A6"/>
    <w:rsid w:val="00AB4CCD"/>
    <w:rsid w:val="00AC132E"/>
    <w:rsid w:val="00AC692E"/>
    <w:rsid w:val="00AC721F"/>
    <w:rsid w:val="00AC7E34"/>
    <w:rsid w:val="00AD1360"/>
    <w:rsid w:val="00AD2F8D"/>
    <w:rsid w:val="00AD64BB"/>
    <w:rsid w:val="00AE0B25"/>
    <w:rsid w:val="00AE0F56"/>
    <w:rsid w:val="00AE186D"/>
    <w:rsid w:val="00AE4505"/>
    <w:rsid w:val="00AF1EBE"/>
    <w:rsid w:val="00AF3871"/>
    <w:rsid w:val="00AF3961"/>
    <w:rsid w:val="00AF771B"/>
    <w:rsid w:val="00AF7DFA"/>
    <w:rsid w:val="00B0042E"/>
    <w:rsid w:val="00B01DB0"/>
    <w:rsid w:val="00B03924"/>
    <w:rsid w:val="00B04DC9"/>
    <w:rsid w:val="00B10A34"/>
    <w:rsid w:val="00B1158E"/>
    <w:rsid w:val="00B153F7"/>
    <w:rsid w:val="00B15A97"/>
    <w:rsid w:val="00B176CA"/>
    <w:rsid w:val="00B21C58"/>
    <w:rsid w:val="00B30FE6"/>
    <w:rsid w:val="00B34E08"/>
    <w:rsid w:val="00B35926"/>
    <w:rsid w:val="00B35EF6"/>
    <w:rsid w:val="00B43B96"/>
    <w:rsid w:val="00B43C5F"/>
    <w:rsid w:val="00B43FDF"/>
    <w:rsid w:val="00B44A19"/>
    <w:rsid w:val="00B44D6C"/>
    <w:rsid w:val="00B47AA5"/>
    <w:rsid w:val="00B5548E"/>
    <w:rsid w:val="00B55C2A"/>
    <w:rsid w:val="00B61D14"/>
    <w:rsid w:val="00B70F28"/>
    <w:rsid w:val="00B7647E"/>
    <w:rsid w:val="00B774BC"/>
    <w:rsid w:val="00B91C12"/>
    <w:rsid w:val="00B921B5"/>
    <w:rsid w:val="00B94CF9"/>
    <w:rsid w:val="00BB3176"/>
    <w:rsid w:val="00BC39A6"/>
    <w:rsid w:val="00BD123C"/>
    <w:rsid w:val="00BD1B73"/>
    <w:rsid w:val="00BD396E"/>
    <w:rsid w:val="00BD5796"/>
    <w:rsid w:val="00BD5C0B"/>
    <w:rsid w:val="00BE0F6E"/>
    <w:rsid w:val="00BE33D8"/>
    <w:rsid w:val="00BE3C0E"/>
    <w:rsid w:val="00BE6DEA"/>
    <w:rsid w:val="00BF47D2"/>
    <w:rsid w:val="00BF4A47"/>
    <w:rsid w:val="00BF610F"/>
    <w:rsid w:val="00C04ACE"/>
    <w:rsid w:val="00C07123"/>
    <w:rsid w:val="00C1555F"/>
    <w:rsid w:val="00C16E61"/>
    <w:rsid w:val="00C17A77"/>
    <w:rsid w:val="00C17F88"/>
    <w:rsid w:val="00C22BF1"/>
    <w:rsid w:val="00C315DB"/>
    <w:rsid w:val="00C31A58"/>
    <w:rsid w:val="00C50CF8"/>
    <w:rsid w:val="00C55401"/>
    <w:rsid w:val="00C56FFF"/>
    <w:rsid w:val="00C64AE0"/>
    <w:rsid w:val="00C66D65"/>
    <w:rsid w:val="00C70F71"/>
    <w:rsid w:val="00C76753"/>
    <w:rsid w:val="00C83F7D"/>
    <w:rsid w:val="00C86B4B"/>
    <w:rsid w:val="00C91653"/>
    <w:rsid w:val="00C9752C"/>
    <w:rsid w:val="00CA261E"/>
    <w:rsid w:val="00CB0FDB"/>
    <w:rsid w:val="00CB7F86"/>
    <w:rsid w:val="00CC17C1"/>
    <w:rsid w:val="00CC6FC0"/>
    <w:rsid w:val="00CC7ACC"/>
    <w:rsid w:val="00CD7FF1"/>
    <w:rsid w:val="00CE5685"/>
    <w:rsid w:val="00CE5701"/>
    <w:rsid w:val="00CF65BB"/>
    <w:rsid w:val="00D01638"/>
    <w:rsid w:val="00D022DE"/>
    <w:rsid w:val="00D0381A"/>
    <w:rsid w:val="00D03A03"/>
    <w:rsid w:val="00D177B0"/>
    <w:rsid w:val="00D22AD3"/>
    <w:rsid w:val="00D32C65"/>
    <w:rsid w:val="00D33A6C"/>
    <w:rsid w:val="00D359C0"/>
    <w:rsid w:val="00D36879"/>
    <w:rsid w:val="00D50FD4"/>
    <w:rsid w:val="00D51D69"/>
    <w:rsid w:val="00D5221F"/>
    <w:rsid w:val="00D526CD"/>
    <w:rsid w:val="00D5735C"/>
    <w:rsid w:val="00D6507E"/>
    <w:rsid w:val="00D651B5"/>
    <w:rsid w:val="00D71935"/>
    <w:rsid w:val="00D71CCD"/>
    <w:rsid w:val="00D830F9"/>
    <w:rsid w:val="00D85797"/>
    <w:rsid w:val="00D931B3"/>
    <w:rsid w:val="00DA1BCF"/>
    <w:rsid w:val="00DA6597"/>
    <w:rsid w:val="00DB45CF"/>
    <w:rsid w:val="00DC5D1D"/>
    <w:rsid w:val="00DD3EF9"/>
    <w:rsid w:val="00DD57CF"/>
    <w:rsid w:val="00DD58EC"/>
    <w:rsid w:val="00DE3C0F"/>
    <w:rsid w:val="00DE6527"/>
    <w:rsid w:val="00DE7701"/>
    <w:rsid w:val="00DF1DA8"/>
    <w:rsid w:val="00DF1FAF"/>
    <w:rsid w:val="00DF357B"/>
    <w:rsid w:val="00DF3619"/>
    <w:rsid w:val="00E00E9B"/>
    <w:rsid w:val="00E1030A"/>
    <w:rsid w:val="00E1797E"/>
    <w:rsid w:val="00E23345"/>
    <w:rsid w:val="00E3222F"/>
    <w:rsid w:val="00E41DD5"/>
    <w:rsid w:val="00E51943"/>
    <w:rsid w:val="00E52F18"/>
    <w:rsid w:val="00E57220"/>
    <w:rsid w:val="00E63DD1"/>
    <w:rsid w:val="00E749CE"/>
    <w:rsid w:val="00E928A3"/>
    <w:rsid w:val="00EA3793"/>
    <w:rsid w:val="00EA5CDD"/>
    <w:rsid w:val="00EA7A98"/>
    <w:rsid w:val="00EB545B"/>
    <w:rsid w:val="00EC1C0D"/>
    <w:rsid w:val="00EC2C2E"/>
    <w:rsid w:val="00EC31AE"/>
    <w:rsid w:val="00EC7E61"/>
    <w:rsid w:val="00ED3142"/>
    <w:rsid w:val="00EE014C"/>
    <w:rsid w:val="00EE075B"/>
    <w:rsid w:val="00EE4A86"/>
    <w:rsid w:val="00EE558E"/>
    <w:rsid w:val="00EE74C1"/>
    <w:rsid w:val="00EF5F91"/>
    <w:rsid w:val="00EF7D4B"/>
    <w:rsid w:val="00F06282"/>
    <w:rsid w:val="00F12A9F"/>
    <w:rsid w:val="00F13837"/>
    <w:rsid w:val="00F1688D"/>
    <w:rsid w:val="00F20AF5"/>
    <w:rsid w:val="00F22F1F"/>
    <w:rsid w:val="00F246F2"/>
    <w:rsid w:val="00F25348"/>
    <w:rsid w:val="00F31ED4"/>
    <w:rsid w:val="00F361CC"/>
    <w:rsid w:val="00F42E4D"/>
    <w:rsid w:val="00F44B28"/>
    <w:rsid w:val="00F50847"/>
    <w:rsid w:val="00F513D6"/>
    <w:rsid w:val="00F54077"/>
    <w:rsid w:val="00F54510"/>
    <w:rsid w:val="00F65806"/>
    <w:rsid w:val="00F6622D"/>
    <w:rsid w:val="00F7481D"/>
    <w:rsid w:val="00F753E6"/>
    <w:rsid w:val="00F75B4F"/>
    <w:rsid w:val="00F80F28"/>
    <w:rsid w:val="00F81B82"/>
    <w:rsid w:val="00F835C8"/>
    <w:rsid w:val="00F910DF"/>
    <w:rsid w:val="00F918DB"/>
    <w:rsid w:val="00F920B9"/>
    <w:rsid w:val="00F937FE"/>
    <w:rsid w:val="00F941FD"/>
    <w:rsid w:val="00FA1C36"/>
    <w:rsid w:val="00FA2F68"/>
    <w:rsid w:val="00FA45A2"/>
    <w:rsid w:val="00FA7511"/>
    <w:rsid w:val="00FB2940"/>
    <w:rsid w:val="00FC1BB1"/>
    <w:rsid w:val="00FC2739"/>
    <w:rsid w:val="00FC43E6"/>
    <w:rsid w:val="00FD13DB"/>
    <w:rsid w:val="00FD2F57"/>
    <w:rsid w:val="00FD6503"/>
    <w:rsid w:val="00FE37B6"/>
    <w:rsid w:val="00FE5301"/>
    <w:rsid w:val="00FE7E40"/>
    <w:rsid w:val="00FE7E7B"/>
    <w:rsid w:val="00FF2757"/>
    <w:rsid w:val="00FF3BF9"/>
    <w:rsid w:val="00FF549C"/>
    <w:rsid w:val="00FF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9C78A-8F56-45EC-939A-43FE555B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15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Перечня, содержащего</vt:lpstr>
    </vt:vector>
  </TitlesOfParts>
  <Company>XXXXX</Company>
  <LinksUpToDate>false</LinksUpToDate>
  <CharactersWithSpaces>3095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Перечня, содержащего</dc:title>
  <dc:creator>OVZIMINA</dc:creator>
  <cp:lastModifiedBy>Администратор</cp:lastModifiedBy>
  <cp:revision>2</cp:revision>
  <cp:lastPrinted>2025-12-25T09:46:00Z</cp:lastPrinted>
  <dcterms:created xsi:type="dcterms:W3CDTF">2025-12-26T03:37:00Z</dcterms:created>
  <dcterms:modified xsi:type="dcterms:W3CDTF">2025-12-26T03:37:00Z</dcterms:modified>
</cp:coreProperties>
</file>